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46701" w14:textId="77777777" w:rsidR="00D509FD" w:rsidRPr="00DF4D0D" w:rsidRDefault="00D509FD" w:rsidP="001472C6">
      <w:pPr>
        <w:pStyle w:val="Default"/>
        <w:rPr>
          <w:rFonts w:ascii="Arial" w:hAnsi="Arial" w:cs="Arial"/>
          <w:sz w:val="24"/>
          <w:szCs w:val="24"/>
        </w:rPr>
      </w:pPr>
    </w:p>
    <w:p w14:paraId="3EE078FD" w14:textId="77777777" w:rsidR="00D509FD" w:rsidRPr="00B54E52" w:rsidRDefault="00D509FD" w:rsidP="001472C6">
      <w:pPr>
        <w:pStyle w:val="Default"/>
        <w:jc w:val="center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 xml:space="preserve">PROJETO DE </w:t>
      </w:r>
      <w:r w:rsidR="00A62824">
        <w:rPr>
          <w:rFonts w:ascii="Arial" w:hAnsi="Arial" w:cs="Arial"/>
          <w:b/>
          <w:color w:val="000000"/>
          <w:sz w:val="24"/>
          <w:szCs w:val="24"/>
        </w:rPr>
        <w:t xml:space="preserve">CURSOS DE </w:t>
      </w:r>
      <w:r>
        <w:rPr>
          <w:rFonts w:ascii="Arial" w:hAnsi="Arial" w:cs="Arial"/>
          <w:b/>
          <w:color w:val="000000"/>
          <w:sz w:val="24"/>
          <w:szCs w:val="24"/>
        </w:rPr>
        <w:t xml:space="preserve">EXTENSÃO  </w:t>
      </w:r>
    </w:p>
    <w:p w14:paraId="448E63C4" w14:textId="77777777" w:rsidR="00D509FD" w:rsidRDefault="00D509FD" w:rsidP="001472C6">
      <w:pPr>
        <w:pStyle w:val="Default"/>
        <w:jc w:val="both"/>
        <w:rPr>
          <w:rFonts w:ascii="Courier New" w:hAnsi="Courier New" w:cs="Courier New"/>
          <w:color w:val="000000"/>
          <w:sz w:val="22"/>
          <w:szCs w:val="22"/>
        </w:rPr>
      </w:pPr>
    </w:p>
    <w:p w14:paraId="25963896" w14:textId="77777777" w:rsidR="00D509FD" w:rsidRDefault="005607DF" w:rsidP="001472C6">
      <w:pPr>
        <w:pStyle w:val="Default"/>
        <w:jc w:val="both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Arial" w:hAnsi="Arial" w:cs="Arial"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35E069" wp14:editId="30C37918">
                <wp:simplePos x="0" y="0"/>
                <wp:positionH relativeFrom="column">
                  <wp:posOffset>3863340</wp:posOffset>
                </wp:positionH>
                <wp:positionV relativeFrom="paragraph">
                  <wp:posOffset>89535</wp:posOffset>
                </wp:positionV>
                <wp:extent cx="1803100" cy="552450"/>
                <wp:effectExtent l="0" t="0" r="26035" b="19050"/>
                <wp:wrapNone/>
                <wp:docPr id="1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310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2FB37F" w14:textId="77777777" w:rsidR="00D509FD" w:rsidRPr="005607DF" w:rsidRDefault="00D509FD" w:rsidP="00D509FD">
                            <w:pPr>
                              <w:rPr>
                                <w:color w:val="FF0000"/>
                              </w:rPr>
                            </w:pPr>
                            <w:r>
                              <w:t>Registro Nº</w:t>
                            </w:r>
                            <w:r w:rsidR="005607DF">
                              <w:t xml:space="preserve"> </w:t>
                            </w:r>
                            <w:r w:rsidR="005607DF" w:rsidRPr="005607DF">
                              <w:rPr>
                                <w:color w:val="FF0000"/>
                              </w:rPr>
                              <w:t>(preenchimento do Núcleo de extensão)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35E069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304.2pt;margin-top:7.05pt;width:142pt;height:4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">
                <v:textbox>
                  <w:txbxContent>
                    <w:p w14:paraId="072FB37F" w14:textId="77777777" w:rsidR="00D509FD" w:rsidRPr="005607DF" w:rsidRDefault="00D509FD" w:rsidP="00D509FD">
                      <w:pPr>
                        <w:rPr>
                          <w:color w:val="FF0000"/>
                        </w:rPr>
                      </w:pPr>
                      <w:r>
                        <w:t>Registro Nº</w:t>
                      </w:r>
                      <w:r w:rsidR="005607DF">
                        <w:t xml:space="preserve"> </w:t>
                      </w:r>
                      <w:r w:rsidR="005607DF" w:rsidRPr="005607DF">
                        <w:rPr>
                          <w:color w:val="FF0000"/>
                        </w:rPr>
                        <w:t>(preenchimento do Núcleo de extensão)</w:t>
                      </w:r>
                    </w:p>
                  </w:txbxContent>
                </v:textbox>
              </v:shape>
            </w:pict>
          </mc:Fallback>
        </mc:AlternateContent>
      </w:r>
    </w:p>
    <w:p w14:paraId="0F0598EE" w14:textId="77777777" w:rsidR="00D509FD" w:rsidRDefault="00D509FD" w:rsidP="001472C6">
      <w:pPr>
        <w:pStyle w:val="Default"/>
        <w:jc w:val="both"/>
        <w:rPr>
          <w:rFonts w:ascii="Courier New" w:hAnsi="Courier New" w:cs="Courier New"/>
          <w:color w:val="000000"/>
          <w:sz w:val="22"/>
          <w:szCs w:val="22"/>
        </w:rPr>
      </w:pPr>
    </w:p>
    <w:p w14:paraId="64C88C0B" w14:textId="77777777" w:rsidR="00D509FD" w:rsidRDefault="00D509FD" w:rsidP="001472C6">
      <w:pPr>
        <w:pStyle w:val="Default"/>
        <w:jc w:val="both"/>
        <w:rPr>
          <w:rFonts w:ascii="Courier New" w:hAnsi="Courier New" w:cs="Courier New"/>
          <w:color w:val="000000"/>
          <w:sz w:val="22"/>
          <w:szCs w:val="22"/>
        </w:rPr>
      </w:pPr>
    </w:p>
    <w:p w14:paraId="7CB17AED" w14:textId="77777777" w:rsidR="00D509FD" w:rsidRDefault="00D509FD" w:rsidP="001472C6">
      <w:pPr>
        <w:pStyle w:val="Ttulo"/>
        <w:jc w:val="right"/>
        <w:rPr>
          <w:rFonts w:ascii="Arial" w:hAnsi="Arial" w:cs="Arial"/>
        </w:rPr>
      </w:pPr>
    </w:p>
    <w:p w14:paraId="3FC5DCBE" w14:textId="77777777" w:rsidR="00D509FD" w:rsidRPr="00436ADD" w:rsidRDefault="00D509FD" w:rsidP="001472C6">
      <w:pPr>
        <w:pStyle w:val="Ttulo"/>
        <w:rPr>
          <w:rFonts w:ascii="Arial" w:hAnsi="Arial" w:cs="Arial"/>
        </w:rPr>
      </w:pPr>
      <w:r w:rsidRPr="00436ADD">
        <w:rPr>
          <w:rFonts w:ascii="Arial" w:hAnsi="Arial" w:cs="Arial"/>
        </w:rPr>
        <w:t>DESCRIÇÃO DO PROJETO</w:t>
      </w:r>
    </w:p>
    <w:p w14:paraId="24B24E99" w14:textId="77777777" w:rsidR="00D509FD" w:rsidRDefault="00D509FD" w:rsidP="001472C6"/>
    <w:p w14:paraId="677E1ACC" w14:textId="77777777" w:rsidR="00D509FD" w:rsidRDefault="00D509FD" w:rsidP="001472C6">
      <w:pPr>
        <w:pStyle w:val="Cabealho"/>
        <w:numPr>
          <w:ilvl w:val="0"/>
          <w:numId w:val="7"/>
        </w:numPr>
        <w:tabs>
          <w:tab w:val="clear" w:pos="720"/>
          <w:tab w:val="clear" w:pos="4252"/>
          <w:tab w:val="clear" w:pos="8504"/>
        </w:tabs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Programa de Extensão</w:t>
      </w:r>
      <w:r w:rsidR="00EC66AE">
        <w:rPr>
          <w:rFonts w:ascii="Arial" w:hAnsi="Arial" w:cs="Arial"/>
          <w:sz w:val="24"/>
          <w:szCs w:val="24"/>
        </w:rPr>
        <w:t xml:space="preserve">: </w:t>
      </w:r>
      <w:r w:rsidR="004172AE">
        <w:rPr>
          <w:rFonts w:ascii="Arial" w:hAnsi="Arial" w:cs="Arial"/>
          <w:sz w:val="24"/>
          <w:szCs w:val="24"/>
        </w:rPr>
        <w:t>(</w:t>
      </w:r>
      <w:r w:rsidR="00EC66AE" w:rsidRPr="004172AE">
        <w:rPr>
          <w:rFonts w:ascii="Arial" w:hAnsi="Arial" w:cs="Arial"/>
          <w:color w:val="FF0000"/>
          <w:sz w:val="24"/>
          <w:szCs w:val="24"/>
        </w:rPr>
        <w:t>caso haja</w:t>
      </w:r>
      <w:r w:rsidR="004172AE" w:rsidRPr="004172AE">
        <w:rPr>
          <w:rFonts w:ascii="Arial" w:hAnsi="Arial" w:cs="Arial"/>
          <w:sz w:val="24"/>
          <w:szCs w:val="24"/>
        </w:rPr>
        <w:t>)</w:t>
      </w:r>
    </w:p>
    <w:p w14:paraId="6BD6EE6E" w14:textId="77777777" w:rsidR="00D509FD" w:rsidRDefault="00D509FD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2F85E880" w14:textId="77777777" w:rsidR="00D509FD" w:rsidRPr="00CB7674" w:rsidRDefault="00D509FD" w:rsidP="001472C6">
      <w:pPr>
        <w:pStyle w:val="Cabealho"/>
        <w:numPr>
          <w:ilvl w:val="0"/>
          <w:numId w:val="7"/>
        </w:numPr>
        <w:tabs>
          <w:tab w:val="clear" w:pos="4252"/>
          <w:tab w:val="clear" w:pos="8504"/>
        </w:tabs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Linha de Extensão</w:t>
      </w:r>
      <w:r w:rsidR="00E501E4">
        <w:rPr>
          <w:rFonts w:ascii="Arial" w:hAnsi="Arial" w:cs="Arial"/>
          <w:sz w:val="24"/>
          <w:szCs w:val="24"/>
        </w:rPr>
        <w:t xml:space="preserve"> (</w:t>
      </w:r>
      <w:r w:rsidR="00E501E4" w:rsidRPr="004172AE">
        <w:rPr>
          <w:rFonts w:ascii="Arial" w:hAnsi="Arial" w:cs="Arial"/>
          <w:i/>
          <w:color w:val="FF0000"/>
          <w:sz w:val="24"/>
          <w:szCs w:val="24"/>
        </w:rPr>
        <w:t>Manual da Extensão pg. 20</w:t>
      </w:r>
      <w:r w:rsidR="00E501E4">
        <w:rPr>
          <w:rFonts w:ascii="Arial" w:hAnsi="Arial" w:cs="Arial"/>
          <w:sz w:val="24"/>
          <w:szCs w:val="24"/>
        </w:rPr>
        <w:t>)</w:t>
      </w:r>
      <w:r w:rsidR="00CB7674">
        <w:rPr>
          <w:rFonts w:ascii="Arial" w:hAnsi="Arial" w:cs="Arial"/>
          <w:sz w:val="24"/>
          <w:szCs w:val="24"/>
        </w:rPr>
        <w:t xml:space="preserve">:  </w:t>
      </w:r>
      <w:r w:rsidR="00CB7674" w:rsidRPr="00CB7674">
        <w:rPr>
          <w:rFonts w:ascii="Arial" w:hAnsi="Arial" w:cs="Arial"/>
          <w:sz w:val="24"/>
          <w:szCs w:val="24"/>
        </w:rPr>
        <w:t xml:space="preserve"> Educação Profissional</w:t>
      </w:r>
    </w:p>
    <w:p w14:paraId="3F3537C3" w14:textId="77777777" w:rsidR="00CB7674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7A915B1" w14:textId="77777777" w:rsidR="00D509FD" w:rsidRDefault="00D509FD" w:rsidP="001472C6">
      <w:pPr>
        <w:pStyle w:val="Cabealho"/>
        <w:numPr>
          <w:ilvl w:val="0"/>
          <w:numId w:val="7"/>
        </w:numPr>
        <w:tabs>
          <w:tab w:val="clear" w:pos="4252"/>
          <w:tab w:val="clear" w:pos="8504"/>
        </w:tabs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 w:rsidRPr="00436ADD">
        <w:rPr>
          <w:rFonts w:ascii="Arial" w:hAnsi="Arial" w:cs="Arial"/>
          <w:sz w:val="24"/>
          <w:szCs w:val="24"/>
        </w:rPr>
        <w:t>Título</w:t>
      </w:r>
      <w:r w:rsidR="00CB7674">
        <w:rPr>
          <w:rFonts w:ascii="Arial" w:hAnsi="Arial" w:cs="Arial"/>
          <w:sz w:val="24"/>
          <w:szCs w:val="24"/>
        </w:rPr>
        <w:t xml:space="preserve"> do Curso</w:t>
      </w:r>
      <w:r w:rsidR="007E0056">
        <w:rPr>
          <w:rFonts w:ascii="Arial" w:hAnsi="Arial" w:cs="Arial"/>
          <w:sz w:val="24"/>
          <w:szCs w:val="24"/>
        </w:rPr>
        <w:t xml:space="preserve"> de Extensão</w:t>
      </w:r>
      <w:r w:rsidR="00CB7674">
        <w:rPr>
          <w:rFonts w:ascii="Arial" w:hAnsi="Arial" w:cs="Arial"/>
          <w:sz w:val="24"/>
          <w:szCs w:val="24"/>
        </w:rPr>
        <w:t xml:space="preserve">:  </w:t>
      </w:r>
    </w:p>
    <w:p w14:paraId="2CB2300C" w14:textId="77777777" w:rsidR="00CB7674" w:rsidRPr="00CB7674" w:rsidRDefault="00CB7674" w:rsidP="001472C6">
      <w:pPr>
        <w:rPr>
          <w:rFonts w:ascii="Arial" w:hAnsi="Arial" w:cs="Arial"/>
          <w:sz w:val="24"/>
          <w:szCs w:val="24"/>
        </w:rPr>
      </w:pPr>
    </w:p>
    <w:p w14:paraId="4AEA02DE" w14:textId="77777777" w:rsidR="00CB7674" w:rsidRPr="00B54E52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E7CD592" w14:textId="77777777" w:rsidR="001472C6" w:rsidRDefault="007A175E" w:rsidP="001472C6">
      <w:pPr>
        <w:pStyle w:val="Cabealho"/>
        <w:numPr>
          <w:ilvl w:val="0"/>
          <w:numId w:val="7"/>
        </w:numPr>
        <w:tabs>
          <w:tab w:val="clear" w:pos="4252"/>
          <w:tab w:val="clear" w:pos="8504"/>
        </w:tabs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Organização do curso de extensão</w:t>
      </w:r>
      <w:r w:rsidR="00D509FD" w:rsidRPr="00436ADD">
        <w:rPr>
          <w:rFonts w:ascii="Arial" w:hAnsi="Arial" w:cs="Arial"/>
          <w:sz w:val="24"/>
          <w:szCs w:val="24"/>
        </w:rPr>
        <w:t>:</w:t>
      </w:r>
      <w:r w:rsidR="00495EC7">
        <w:rPr>
          <w:rFonts w:ascii="Arial" w:hAnsi="Arial" w:cs="Arial"/>
          <w:sz w:val="24"/>
          <w:szCs w:val="24"/>
        </w:rPr>
        <w:t xml:space="preserve"> </w:t>
      </w:r>
    </w:p>
    <w:p w14:paraId="6619EA20" w14:textId="77777777" w:rsidR="001472C6" w:rsidRDefault="001472C6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B37AE49" w14:textId="77777777" w:rsidR="00CB7674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1472C6">
        <w:rPr>
          <w:rFonts w:ascii="Arial" w:hAnsi="Arial" w:cs="Arial"/>
          <w:color w:val="FF0000"/>
          <w:sz w:val="24"/>
          <w:szCs w:val="24"/>
        </w:rPr>
        <w:t>Curso de graduação responsável pelo curso de extensão:</w:t>
      </w:r>
    </w:p>
    <w:p w14:paraId="7225E622" w14:textId="77777777" w:rsidR="00057DA7" w:rsidRDefault="00057DA7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32FA885C" w14:textId="77777777" w:rsidR="007A175E" w:rsidRDefault="007A175E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504DFB60" w14:textId="77777777" w:rsid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CB7674">
        <w:rPr>
          <w:rFonts w:ascii="Arial" w:hAnsi="Arial" w:cs="Arial"/>
          <w:color w:val="FF0000"/>
          <w:sz w:val="24"/>
          <w:szCs w:val="24"/>
        </w:rPr>
        <w:t>Nome do Coordenador do curso de graduação</w:t>
      </w:r>
      <w:r w:rsidR="00057DA7">
        <w:rPr>
          <w:rFonts w:ascii="Arial" w:hAnsi="Arial" w:cs="Arial"/>
          <w:color w:val="FF0000"/>
          <w:sz w:val="24"/>
          <w:szCs w:val="24"/>
        </w:rPr>
        <w:t xml:space="preserve"> responsável pelo curso de extensão</w:t>
      </w:r>
      <w:r w:rsidRPr="00CB7674">
        <w:rPr>
          <w:rFonts w:ascii="Arial" w:hAnsi="Arial" w:cs="Arial"/>
          <w:color w:val="FF0000"/>
          <w:sz w:val="24"/>
          <w:szCs w:val="24"/>
        </w:rPr>
        <w:t>:</w:t>
      </w:r>
    </w:p>
    <w:p w14:paraId="5AB1766D" w14:textId="77777777" w:rsidR="00057DA7" w:rsidRDefault="00057DA7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</w:p>
    <w:p w14:paraId="65192AA8" w14:textId="77777777" w:rsidR="007A175E" w:rsidRDefault="007A175E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Outros cursos de graduação que auxiliarão na organização do curso de extensão (caso seja projeto compartilhado com outros cursos de graduação): </w:t>
      </w:r>
    </w:p>
    <w:p w14:paraId="118660ED" w14:textId="77777777" w:rsidR="00057DA7" w:rsidRPr="00CB7674" w:rsidRDefault="00057DA7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</w:p>
    <w:p w14:paraId="6B411B2B" w14:textId="77777777" w:rsid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CB7674">
        <w:rPr>
          <w:rFonts w:ascii="Arial" w:hAnsi="Arial" w:cs="Arial"/>
          <w:color w:val="FF0000"/>
          <w:sz w:val="24"/>
          <w:szCs w:val="24"/>
        </w:rPr>
        <w:t>Nome(s) do(s) Professor(</w:t>
      </w:r>
      <w:proofErr w:type="gramStart"/>
      <w:r w:rsidRPr="00CB7674">
        <w:rPr>
          <w:rFonts w:ascii="Arial" w:hAnsi="Arial" w:cs="Arial"/>
          <w:color w:val="FF0000"/>
          <w:sz w:val="24"/>
          <w:szCs w:val="24"/>
        </w:rPr>
        <w:t xml:space="preserve">es)  </w:t>
      </w:r>
      <w:r>
        <w:rPr>
          <w:rFonts w:ascii="Arial" w:hAnsi="Arial" w:cs="Arial"/>
          <w:color w:val="FF0000"/>
          <w:sz w:val="24"/>
          <w:szCs w:val="24"/>
        </w:rPr>
        <w:t>Instrutor</w:t>
      </w:r>
      <w:proofErr w:type="gramEnd"/>
      <w:r w:rsidRPr="00CB7674">
        <w:rPr>
          <w:rFonts w:ascii="Arial" w:hAnsi="Arial" w:cs="Arial"/>
          <w:color w:val="FF0000"/>
          <w:sz w:val="24"/>
          <w:szCs w:val="24"/>
        </w:rPr>
        <w:t>(</w:t>
      </w:r>
      <w:r>
        <w:rPr>
          <w:rFonts w:ascii="Arial" w:hAnsi="Arial" w:cs="Arial"/>
          <w:color w:val="FF0000"/>
          <w:sz w:val="24"/>
          <w:szCs w:val="24"/>
        </w:rPr>
        <w:t>es</w:t>
      </w:r>
      <w:r w:rsidRPr="00CB7674">
        <w:rPr>
          <w:rFonts w:ascii="Arial" w:hAnsi="Arial" w:cs="Arial"/>
          <w:color w:val="FF0000"/>
          <w:sz w:val="24"/>
          <w:szCs w:val="24"/>
        </w:rPr>
        <w:t xml:space="preserve">) </w:t>
      </w:r>
      <w:r>
        <w:rPr>
          <w:rFonts w:ascii="Arial" w:hAnsi="Arial" w:cs="Arial"/>
          <w:color w:val="FF0000"/>
          <w:sz w:val="24"/>
          <w:szCs w:val="24"/>
        </w:rPr>
        <w:t>d</w:t>
      </w:r>
      <w:r w:rsidRPr="00CB7674">
        <w:rPr>
          <w:rFonts w:ascii="Arial" w:hAnsi="Arial" w:cs="Arial"/>
          <w:color w:val="FF0000"/>
          <w:sz w:val="24"/>
          <w:szCs w:val="24"/>
        </w:rPr>
        <w:t xml:space="preserve">o Curso de Extensão: </w:t>
      </w:r>
    </w:p>
    <w:p w14:paraId="3BBC2DDE" w14:textId="77777777" w:rsidR="00057DA7" w:rsidRPr="00CB7674" w:rsidRDefault="00057DA7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</w:p>
    <w:p w14:paraId="3D387132" w14:textId="77777777" w:rsidR="00CB7674" w:rsidRPr="00495EC7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495EC7">
        <w:rPr>
          <w:rFonts w:ascii="Arial" w:hAnsi="Arial" w:cs="Arial"/>
          <w:color w:val="FF0000"/>
          <w:sz w:val="24"/>
          <w:szCs w:val="24"/>
        </w:rPr>
        <w:t xml:space="preserve">O professor </w:t>
      </w:r>
      <w:r w:rsidR="00057DA7">
        <w:rPr>
          <w:rFonts w:ascii="Arial" w:hAnsi="Arial" w:cs="Arial"/>
          <w:color w:val="FF0000"/>
          <w:sz w:val="24"/>
          <w:szCs w:val="24"/>
        </w:rPr>
        <w:t>instrutor</w:t>
      </w:r>
      <w:r w:rsidRPr="00495EC7">
        <w:rPr>
          <w:rFonts w:ascii="Arial" w:hAnsi="Arial" w:cs="Arial"/>
          <w:color w:val="FF0000"/>
          <w:sz w:val="24"/>
          <w:szCs w:val="24"/>
        </w:rPr>
        <w:t xml:space="preserve"> </w:t>
      </w:r>
      <w:r w:rsidR="00057DA7">
        <w:rPr>
          <w:rFonts w:ascii="Arial" w:hAnsi="Arial" w:cs="Arial"/>
          <w:color w:val="FF0000"/>
          <w:sz w:val="24"/>
          <w:szCs w:val="24"/>
        </w:rPr>
        <w:t>d</w:t>
      </w:r>
      <w:r w:rsidRPr="00495EC7">
        <w:rPr>
          <w:rFonts w:ascii="Arial" w:hAnsi="Arial" w:cs="Arial"/>
          <w:color w:val="FF0000"/>
          <w:sz w:val="24"/>
          <w:szCs w:val="24"/>
        </w:rPr>
        <w:t>o curso de extensão</w:t>
      </w:r>
      <w:r>
        <w:rPr>
          <w:rFonts w:ascii="Arial" w:hAnsi="Arial" w:cs="Arial"/>
          <w:color w:val="FF0000"/>
          <w:sz w:val="24"/>
          <w:szCs w:val="24"/>
        </w:rPr>
        <w:t xml:space="preserve"> é</w:t>
      </w:r>
      <w:r w:rsidRPr="00495EC7">
        <w:rPr>
          <w:rFonts w:ascii="Arial" w:hAnsi="Arial" w:cs="Arial"/>
          <w:color w:val="FF0000"/>
          <w:sz w:val="24"/>
          <w:szCs w:val="24"/>
        </w:rPr>
        <w:t>:</w:t>
      </w:r>
    </w:p>
    <w:p w14:paraId="395B52F2" w14:textId="77777777" w:rsidR="00CB7674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proofErr w:type="gramStart"/>
      <w:r w:rsidRPr="00CB7674">
        <w:rPr>
          <w:rFonts w:ascii="Arial" w:hAnsi="Arial" w:cs="Arial"/>
          <w:color w:val="FF0000"/>
          <w:sz w:val="24"/>
          <w:szCs w:val="24"/>
        </w:rPr>
        <w:t xml:space="preserve">(  </w:t>
      </w:r>
      <w:proofErr w:type="gramEnd"/>
      <w:r w:rsidRPr="00CB7674">
        <w:rPr>
          <w:rFonts w:ascii="Arial" w:hAnsi="Arial" w:cs="Arial"/>
          <w:color w:val="FF0000"/>
          <w:sz w:val="24"/>
          <w:szCs w:val="24"/>
        </w:rPr>
        <w:t xml:space="preserve"> ) Professor convidado   (   ) Professor da Instituição</w:t>
      </w:r>
    </w:p>
    <w:p w14:paraId="7F89E833" w14:textId="77777777" w:rsidR="00057DA7" w:rsidRPr="00CB7674" w:rsidRDefault="00057DA7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689DE802" w14:textId="77777777" w:rsidR="00CB7674" w:rsidRPr="00436ADD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CDA7BC2" w14:textId="77777777" w:rsidR="00D509FD" w:rsidRDefault="00D509FD" w:rsidP="001472C6">
      <w:pPr>
        <w:pStyle w:val="Cabealho"/>
        <w:numPr>
          <w:ilvl w:val="0"/>
          <w:numId w:val="7"/>
        </w:numPr>
        <w:tabs>
          <w:tab w:val="clear" w:pos="4252"/>
          <w:tab w:val="clear" w:pos="8504"/>
        </w:tabs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 w:rsidRPr="00436ADD">
        <w:rPr>
          <w:rFonts w:ascii="Arial" w:hAnsi="Arial" w:cs="Arial"/>
          <w:sz w:val="24"/>
          <w:szCs w:val="24"/>
        </w:rPr>
        <w:t>Colaborador</w:t>
      </w:r>
      <w:r w:rsidR="005D648C">
        <w:rPr>
          <w:rFonts w:ascii="Arial" w:hAnsi="Arial" w:cs="Arial"/>
          <w:sz w:val="24"/>
          <w:szCs w:val="24"/>
        </w:rPr>
        <w:t>es</w:t>
      </w:r>
      <w:r w:rsidRPr="00436ADD">
        <w:rPr>
          <w:rFonts w:ascii="Arial" w:hAnsi="Arial" w:cs="Arial"/>
          <w:sz w:val="24"/>
          <w:szCs w:val="24"/>
        </w:rPr>
        <w:t>(a</w:t>
      </w:r>
      <w:r w:rsidR="005D648C">
        <w:rPr>
          <w:rFonts w:ascii="Arial" w:hAnsi="Arial" w:cs="Arial"/>
          <w:sz w:val="24"/>
          <w:szCs w:val="24"/>
        </w:rPr>
        <w:t>s</w:t>
      </w:r>
      <w:r w:rsidRPr="00436ADD">
        <w:rPr>
          <w:rFonts w:ascii="Arial" w:hAnsi="Arial" w:cs="Arial"/>
          <w:sz w:val="24"/>
          <w:szCs w:val="24"/>
        </w:rPr>
        <w:t>):</w:t>
      </w:r>
      <w:r w:rsidR="00EC66AE">
        <w:rPr>
          <w:rFonts w:ascii="Arial" w:hAnsi="Arial" w:cs="Arial"/>
          <w:sz w:val="24"/>
          <w:szCs w:val="24"/>
        </w:rPr>
        <w:t xml:space="preserve"> </w:t>
      </w:r>
      <w:r w:rsidR="00294170">
        <w:rPr>
          <w:rFonts w:ascii="Arial" w:hAnsi="Arial" w:cs="Arial"/>
          <w:sz w:val="24"/>
          <w:szCs w:val="24"/>
        </w:rPr>
        <w:t>(</w:t>
      </w:r>
      <w:r w:rsidR="00EC66AE" w:rsidRPr="004172AE">
        <w:rPr>
          <w:rFonts w:ascii="Arial" w:hAnsi="Arial" w:cs="Arial"/>
          <w:color w:val="FF0000"/>
          <w:sz w:val="24"/>
          <w:szCs w:val="24"/>
        </w:rPr>
        <w:t>caso haja</w:t>
      </w:r>
      <w:r w:rsidR="00294170">
        <w:rPr>
          <w:rFonts w:ascii="Arial" w:hAnsi="Arial" w:cs="Arial"/>
          <w:sz w:val="24"/>
          <w:szCs w:val="24"/>
        </w:rPr>
        <w:t>)</w:t>
      </w:r>
    </w:p>
    <w:p w14:paraId="34CA6B96" w14:textId="77777777" w:rsidR="00CB7674" w:rsidRPr="004172AE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4172AE">
        <w:rPr>
          <w:rFonts w:ascii="Arial" w:hAnsi="Arial" w:cs="Arial"/>
          <w:color w:val="FF0000"/>
          <w:sz w:val="24"/>
          <w:szCs w:val="24"/>
        </w:rPr>
        <w:t>Docentes:</w:t>
      </w:r>
    </w:p>
    <w:p w14:paraId="548E367A" w14:textId="77777777" w:rsidR="00CB7674" w:rsidRPr="004172AE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4172AE">
        <w:rPr>
          <w:rFonts w:ascii="Arial" w:hAnsi="Arial" w:cs="Arial"/>
          <w:color w:val="FF0000"/>
          <w:sz w:val="24"/>
          <w:szCs w:val="24"/>
        </w:rPr>
        <w:t>Discentes:</w:t>
      </w:r>
    </w:p>
    <w:p w14:paraId="6ECCD01E" w14:textId="77777777" w:rsidR="00CB7674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4172AE">
        <w:rPr>
          <w:rFonts w:ascii="Arial" w:hAnsi="Arial" w:cs="Arial"/>
          <w:color w:val="FF0000"/>
          <w:sz w:val="24"/>
          <w:szCs w:val="24"/>
        </w:rPr>
        <w:t>Funcionários (Técnico de Laboratório, Técnico Administrativo, Serviços Gerais...):</w:t>
      </w:r>
      <w:r>
        <w:rPr>
          <w:rFonts w:ascii="Arial" w:hAnsi="Arial" w:cs="Arial"/>
          <w:color w:val="FF0000"/>
          <w:sz w:val="24"/>
          <w:szCs w:val="24"/>
        </w:rPr>
        <w:t xml:space="preserve"> </w:t>
      </w:r>
    </w:p>
    <w:p w14:paraId="4258FB05" w14:textId="77777777" w:rsidR="00CB7674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6AA2CCD9" w14:textId="77777777" w:rsidR="00CB7674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Outros colaboradores externos da instituição:</w:t>
      </w:r>
    </w:p>
    <w:p w14:paraId="02999F77" w14:textId="77777777" w:rsidR="00CB7674" w:rsidRPr="00436ADD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5A874AA8" w14:textId="77777777" w:rsidR="00D509FD" w:rsidRDefault="00D509FD" w:rsidP="001472C6">
      <w:pPr>
        <w:pStyle w:val="Cabealho"/>
        <w:numPr>
          <w:ilvl w:val="0"/>
          <w:numId w:val="7"/>
        </w:numPr>
        <w:tabs>
          <w:tab w:val="clear" w:pos="4252"/>
          <w:tab w:val="clear" w:pos="8504"/>
        </w:tabs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 w:rsidRPr="00436ADD">
        <w:rPr>
          <w:rFonts w:ascii="Arial" w:hAnsi="Arial" w:cs="Arial"/>
          <w:sz w:val="24"/>
          <w:szCs w:val="24"/>
        </w:rPr>
        <w:t>Objetivo</w:t>
      </w:r>
    </w:p>
    <w:p w14:paraId="1347F23E" w14:textId="77777777" w:rsidR="00CB7674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CB7674">
        <w:rPr>
          <w:rFonts w:ascii="Arial" w:hAnsi="Arial" w:cs="Arial"/>
          <w:color w:val="FF0000"/>
          <w:sz w:val="24"/>
          <w:szCs w:val="24"/>
        </w:rPr>
        <w:t>Objetivo do curso:</w:t>
      </w:r>
    </w:p>
    <w:p w14:paraId="4A24EB85" w14:textId="77777777" w:rsidR="00CB7674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056C3399" w14:textId="77777777" w:rsidR="00D509FD" w:rsidRDefault="00D509FD" w:rsidP="001472C6">
      <w:pPr>
        <w:pStyle w:val="Cabealho"/>
        <w:numPr>
          <w:ilvl w:val="0"/>
          <w:numId w:val="7"/>
        </w:numPr>
        <w:tabs>
          <w:tab w:val="clear" w:pos="4252"/>
          <w:tab w:val="clear" w:pos="8504"/>
        </w:tabs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Área/</w:t>
      </w:r>
      <w:proofErr w:type="spellStart"/>
      <w:r>
        <w:rPr>
          <w:rFonts w:ascii="Arial" w:hAnsi="Arial" w:cs="Arial"/>
          <w:sz w:val="24"/>
          <w:szCs w:val="24"/>
        </w:rPr>
        <w:t>Sub-área</w:t>
      </w:r>
      <w:proofErr w:type="spellEnd"/>
      <w:r w:rsidR="00E501E4">
        <w:rPr>
          <w:rFonts w:ascii="Arial" w:hAnsi="Arial" w:cs="Arial"/>
          <w:sz w:val="24"/>
          <w:szCs w:val="24"/>
        </w:rPr>
        <w:t xml:space="preserve"> (</w:t>
      </w:r>
      <w:r w:rsidR="00E501E4" w:rsidRPr="004172AE">
        <w:rPr>
          <w:rFonts w:ascii="Arial" w:hAnsi="Arial" w:cs="Arial"/>
          <w:i/>
          <w:color w:val="FF0000"/>
          <w:sz w:val="24"/>
          <w:szCs w:val="24"/>
        </w:rPr>
        <w:t>Manual da Extensão pg. 17</w:t>
      </w:r>
      <w:r w:rsidR="00E501E4">
        <w:rPr>
          <w:rFonts w:ascii="Arial" w:hAnsi="Arial" w:cs="Arial"/>
          <w:sz w:val="24"/>
          <w:szCs w:val="24"/>
        </w:rPr>
        <w:t>)</w:t>
      </w:r>
    </w:p>
    <w:p w14:paraId="230425BD" w14:textId="77777777" w:rsidR="00CB7674" w:rsidRPr="00436ADD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Á</w:t>
      </w:r>
      <w:r w:rsidRPr="00436ADD">
        <w:rPr>
          <w:rFonts w:ascii="Arial" w:hAnsi="Arial" w:cs="Arial"/>
          <w:sz w:val="24"/>
          <w:szCs w:val="24"/>
        </w:rPr>
        <w:t>rea</w:t>
      </w:r>
      <w:r>
        <w:rPr>
          <w:rFonts w:ascii="Arial" w:hAnsi="Arial" w:cs="Arial"/>
          <w:sz w:val="24"/>
          <w:szCs w:val="24"/>
        </w:rPr>
        <w:t xml:space="preserve"> Principal:</w:t>
      </w:r>
      <w:r w:rsidRPr="00CB767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Educação</w:t>
      </w:r>
    </w:p>
    <w:p w14:paraId="71287D21" w14:textId="77777777" w:rsidR="00CB7674" w:rsidRPr="00436ADD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436ADD">
        <w:rPr>
          <w:rFonts w:ascii="Arial" w:hAnsi="Arial" w:cs="Arial"/>
          <w:sz w:val="24"/>
          <w:szCs w:val="24"/>
        </w:rPr>
        <w:t>Área</w:t>
      </w:r>
      <w:r>
        <w:rPr>
          <w:rFonts w:ascii="Arial" w:hAnsi="Arial" w:cs="Arial"/>
          <w:sz w:val="24"/>
          <w:szCs w:val="24"/>
        </w:rPr>
        <w:t xml:space="preserve"> Complementar: </w:t>
      </w:r>
    </w:p>
    <w:p w14:paraId="3955410B" w14:textId="77777777" w:rsidR="00CB7674" w:rsidRPr="00436ADD" w:rsidRDefault="00CB7674" w:rsidP="001472C6">
      <w:pPr>
        <w:pStyle w:val="Cabealho"/>
        <w:tabs>
          <w:tab w:val="clear" w:pos="4252"/>
          <w:tab w:val="clear" w:pos="850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16AD05C3" w14:textId="77777777" w:rsidR="00D509FD" w:rsidRPr="00436ADD" w:rsidRDefault="00D509FD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  <w:r w:rsidRPr="00436ADD">
        <w:rPr>
          <w:rFonts w:ascii="Arial" w:hAnsi="Arial" w:cs="Arial"/>
          <w:b/>
          <w:sz w:val="24"/>
          <w:szCs w:val="24"/>
        </w:rPr>
        <w:t>JUSTIFICATIVA</w:t>
      </w:r>
    </w:p>
    <w:p w14:paraId="06C2B740" w14:textId="77777777" w:rsidR="00D509FD" w:rsidRPr="00CB7674" w:rsidRDefault="00D509FD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CB7674">
        <w:rPr>
          <w:rFonts w:ascii="Arial" w:hAnsi="Arial" w:cs="Arial"/>
          <w:color w:val="FF0000"/>
          <w:sz w:val="24"/>
          <w:szCs w:val="24"/>
        </w:rPr>
        <w:t>Contribuição e Aspectos Sociais</w:t>
      </w:r>
      <w:r w:rsidR="00CB7674">
        <w:rPr>
          <w:rFonts w:ascii="Arial" w:hAnsi="Arial" w:cs="Arial"/>
          <w:color w:val="FF0000"/>
          <w:sz w:val="24"/>
          <w:szCs w:val="24"/>
        </w:rPr>
        <w:t>:</w:t>
      </w:r>
    </w:p>
    <w:p w14:paraId="76FCC892" w14:textId="77777777" w:rsidR="00D509FD" w:rsidRDefault="00571EA7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  <w:r w:rsidR="00D509FD" w:rsidRPr="00436ADD">
        <w:rPr>
          <w:rFonts w:ascii="Arial" w:hAnsi="Arial" w:cs="Arial"/>
          <w:b/>
          <w:sz w:val="24"/>
          <w:szCs w:val="24"/>
        </w:rPr>
        <w:t>MÉTODO UTILIZADO</w:t>
      </w:r>
    </w:p>
    <w:p w14:paraId="5AA77D54" w14:textId="77777777" w:rsidR="00CB7674" w:rsidRPr="004172AE" w:rsidRDefault="00CB7674" w:rsidP="001472C6">
      <w:pPr>
        <w:pStyle w:val="NormalWeb"/>
        <w:rPr>
          <w:rFonts w:ascii="Arial" w:hAnsi="Arial" w:cs="Arial"/>
          <w:color w:val="FF0000"/>
        </w:rPr>
      </w:pPr>
      <w:r w:rsidRPr="004172AE">
        <w:rPr>
          <w:rFonts w:ascii="Arial" w:hAnsi="Arial" w:cs="Arial"/>
          <w:color w:val="FF0000"/>
        </w:rPr>
        <w:t>Módulos/Tópicos do curso:</w:t>
      </w:r>
    </w:p>
    <w:p w14:paraId="667FD5C2" w14:textId="77777777" w:rsidR="00CB7674" w:rsidRPr="00436ADD" w:rsidRDefault="00CB7674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</w:p>
    <w:p w14:paraId="51384FF0" w14:textId="77777777" w:rsidR="00D509FD" w:rsidRPr="00436ADD" w:rsidRDefault="00D509FD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  <w:r w:rsidRPr="00436ADD">
        <w:rPr>
          <w:rFonts w:ascii="Arial" w:hAnsi="Arial" w:cs="Arial"/>
          <w:b/>
          <w:sz w:val="24"/>
          <w:szCs w:val="24"/>
        </w:rPr>
        <w:t>DELIMITAÇÃO</w:t>
      </w:r>
    </w:p>
    <w:p w14:paraId="785F8991" w14:textId="77777777" w:rsidR="00CB7674" w:rsidRPr="004172AE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4172AE">
        <w:rPr>
          <w:rFonts w:ascii="Arial" w:hAnsi="Arial" w:cs="Arial"/>
          <w:color w:val="FF0000"/>
          <w:sz w:val="24"/>
          <w:szCs w:val="24"/>
        </w:rPr>
        <w:t>Público Alvo:</w:t>
      </w:r>
    </w:p>
    <w:p w14:paraId="042D88A6" w14:textId="77777777" w:rsid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4172AE">
        <w:rPr>
          <w:rFonts w:ascii="Arial" w:hAnsi="Arial" w:cs="Arial"/>
          <w:color w:val="FF0000"/>
          <w:sz w:val="24"/>
          <w:szCs w:val="24"/>
        </w:rPr>
        <w:t>Carga horária do curso:</w:t>
      </w:r>
    </w:p>
    <w:p w14:paraId="61DFFD47" w14:textId="77777777" w:rsid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Este curso deverá ser ofertado:</w:t>
      </w:r>
    </w:p>
    <w:p w14:paraId="690476BD" w14:textId="77777777" w:rsidR="00D509FD" w:rsidRDefault="00CB7674" w:rsidP="001472C6">
      <w:pPr>
        <w:pStyle w:val="Cabealho"/>
        <w:rPr>
          <w:rFonts w:ascii="Arial" w:hAnsi="Arial" w:cs="Arial"/>
          <w:color w:val="FF0000"/>
          <w:sz w:val="24"/>
          <w:szCs w:val="24"/>
        </w:rPr>
      </w:pPr>
      <w:proofErr w:type="gramStart"/>
      <w:r>
        <w:rPr>
          <w:rFonts w:ascii="Arial" w:hAnsi="Arial" w:cs="Arial"/>
          <w:color w:val="FF0000"/>
          <w:sz w:val="24"/>
          <w:szCs w:val="24"/>
        </w:rPr>
        <w:t xml:space="preserve">(  </w:t>
      </w:r>
      <w:proofErr w:type="gramEnd"/>
      <w:r>
        <w:rPr>
          <w:rFonts w:ascii="Arial" w:hAnsi="Arial" w:cs="Arial"/>
          <w:color w:val="FF0000"/>
          <w:sz w:val="24"/>
          <w:szCs w:val="24"/>
        </w:rPr>
        <w:t xml:space="preserve"> ) no 1º semestre (   ) no 2º semestre  (   ) no 1º e 2º semestres</w:t>
      </w:r>
    </w:p>
    <w:p w14:paraId="6B4C2AB7" w14:textId="77777777" w:rsidR="00D509FD" w:rsidRDefault="00D509FD" w:rsidP="001472C6">
      <w:pPr>
        <w:pStyle w:val="Cabealho"/>
        <w:rPr>
          <w:rFonts w:ascii="Arial" w:hAnsi="Arial" w:cs="Arial"/>
          <w:b/>
          <w:sz w:val="24"/>
          <w:szCs w:val="24"/>
        </w:rPr>
      </w:pPr>
    </w:p>
    <w:p w14:paraId="640FAA8F" w14:textId="77777777" w:rsidR="00D509FD" w:rsidRPr="00436ADD" w:rsidRDefault="00D509FD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  <w:r w:rsidRPr="00436ADD">
        <w:rPr>
          <w:rFonts w:ascii="Arial" w:hAnsi="Arial" w:cs="Arial"/>
          <w:b/>
          <w:sz w:val="24"/>
          <w:szCs w:val="24"/>
        </w:rPr>
        <w:t>CRONOGRAMA</w:t>
      </w:r>
    </w:p>
    <w:p w14:paraId="480F285C" w14:textId="77777777" w:rsidR="00CB7674" w:rsidRP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CB7674">
        <w:rPr>
          <w:rFonts w:ascii="Arial" w:hAnsi="Arial" w:cs="Arial"/>
          <w:color w:val="FF0000"/>
          <w:sz w:val="24"/>
          <w:szCs w:val="24"/>
        </w:rPr>
        <w:t>O curso se realizará:</w:t>
      </w:r>
    </w:p>
    <w:p w14:paraId="088C274B" w14:textId="77777777" w:rsidR="00CB7674" w:rsidRP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proofErr w:type="gramStart"/>
      <w:r w:rsidRPr="00CB7674">
        <w:rPr>
          <w:rFonts w:ascii="Arial" w:hAnsi="Arial" w:cs="Arial"/>
          <w:color w:val="FF0000"/>
          <w:sz w:val="24"/>
          <w:szCs w:val="24"/>
        </w:rPr>
        <w:t xml:space="preserve">(  </w:t>
      </w:r>
      <w:proofErr w:type="gramEnd"/>
      <w:r w:rsidRPr="00CB7674">
        <w:rPr>
          <w:rFonts w:ascii="Arial" w:hAnsi="Arial" w:cs="Arial"/>
          <w:color w:val="FF0000"/>
          <w:sz w:val="24"/>
          <w:szCs w:val="24"/>
        </w:rPr>
        <w:t xml:space="preserve"> ) Segunda   (   ) Terça   (   ) Quarta (   ) Quinta (   ) Sexta   (   ) Sábado</w:t>
      </w:r>
    </w:p>
    <w:p w14:paraId="03CC21DF" w14:textId="77777777" w:rsidR="00CB7674" w:rsidRP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r w:rsidRPr="00CB7674">
        <w:rPr>
          <w:rFonts w:ascii="Arial" w:hAnsi="Arial" w:cs="Arial"/>
          <w:color w:val="FF0000"/>
          <w:sz w:val="24"/>
          <w:szCs w:val="24"/>
        </w:rPr>
        <w:t>No período:</w:t>
      </w:r>
    </w:p>
    <w:p w14:paraId="493C0F46" w14:textId="77777777" w:rsidR="00CB7674" w:rsidRP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proofErr w:type="gramStart"/>
      <w:r w:rsidRPr="00CB7674">
        <w:rPr>
          <w:rFonts w:ascii="Arial" w:hAnsi="Arial" w:cs="Arial"/>
          <w:color w:val="FF0000"/>
          <w:sz w:val="24"/>
          <w:szCs w:val="24"/>
        </w:rPr>
        <w:t xml:space="preserve">(  </w:t>
      </w:r>
      <w:proofErr w:type="gramEnd"/>
      <w:r w:rsidRPr="00CB7674">
        <w:rPr>
          <w:rFonts w:ascii="Arial" w:hAnsi="Arial" w:cs="Arial"/>
          <w:color w:val="FF0000"/>
          <w:sz w:val="24"/>
          <w:szCs w:val="24"/>
        </w:rPr>
        <w:t xml:space="preserve"> ) Matutino,   das: ______:______ horas até as ______:______</w:t>
      </w:r>
    </w:p>
    <w:p w14:paraId="2022D12A" w14:textId="77777777" w:rsidR="00CB7674" w:rsidRP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proofErr w:type="gramStart"/>
      <w:r w:rsidRPr="00CB7674">
        <w:rPr>
          <w:rFonts w:ascii="Arial" w:hAnsi="Arial" w:cs="Arial"/>
          <w:color w:val="FF0000"/>
          <w:sz w:val="24"/>
          <w:szCs w:val="24"/>
        </w:rPr>
        <w:t xml:space="preserve">(  </w:t>
      </w:r>
      <w:proofErr w:type="gramEnd"/>
      <w:r w:rsidRPr="00CB7674">
        <w:rPr>
          <w:rFonts w:ascii="Arial" w:hAnsi="Arial" w:cs="Arial"/>
          <w:color w:val="FF0000"/>
          <w:sz w:val="24"/>
          <w:szCs w:val="24"/>
        </w:rPr>
        <w:t xml:space="preserve"> ) Vespertino,   das: ______:______ horas até as ______:______</w:t>
      </w:r>
    </w:p>
    <w:p w14:paraId="72BEFED6" w14:textId="77777777" w:rsidR="00D509FD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  <w:proofErr w:type="gramStart"/>
      <w:r w:rsidRPr="00CB7674">
        <w:rPr>
          <w:rFonts w:ascii="Arial" w:hAnsi="Arial" w:cs="Arial"/>
          <w:color w:val="FF0000"/>
          <w:sz w:val="24"/>
          <w:szCs w:val="24"/>
        </w:rPr>
        <w:t xml:space="preserve">(  </w:t>
      </w:r>
      <w:proofErr w:type="gramEnd"/>
      <w:r w:rsidRPr="00CB7674">
        <w:rPr>
          <w:rFonts w:ascii="Arial" w:hAnsi="Arial" w:cs="Arial"/>
          <w:color w:val="FF0000"/>
          <w:sz w:val="24"/>
          <w:szCs w:val="24"/>
        </w:rPr>
        <w:t xml:space="preserve"> ) Noturno,  das: ______:______ horas até as ______:______</w:t>
      </w:r>
    </w:p>
    <w:p w14:paraId="24435BFE" w14:textId="77777777" w:rsidR="00CB7674" w:rsidRPr="00CB7674" w:rsidRDefault="00CB7674" w:rsidP="001472C6">
      <w:pPr>
        <w:pStyle w:val="Cabealho"/>
        <w:jc w:val="both"/>
        <w:rPr>
          <w:rFonts w:ascii="Arial" w:hAnsi="Arial" w:cs="Arial"/>
          <w:color w:val="FF0000"/>
          <w:sz w:val="24"/>
          <w:szCs w:val="24"/>
        </w:rPr>
      </w:pPr>
    </w:p>
    <w:p w14:paraId="472CE9AD" w14:textId="77777777" w:rsidR="00D509FD" w:rsidRPr="00436ADD" w:rsidRDefault="00D509FD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  <w:r w:rsidRPr="00436ADD">
        <w:rPr>
          <w:rFonts w:ascii="Arial" w:hAnsi="Arial" w:cs="Arial"/>
          <w:b/>
          <w:sz w:val="24"/>
          <w:szCs w:val="24"/>
        </w:rPr>
        <w:t>RECURSOS NECESSÁRIOS</w:t>
      </w:r>
    </w:p>
    <w:p w14:paraId="210D79DA" w14:textId="77777777" w:rsidR="00D509FD" w:rsidRPr="00436ADD" w:rsidRDefault="00D509FD" w:rsidP="001472C6">
      <w:pPr>
        <w:pStyle w:val="Cabealho"/>
        <w:jc w:val="both"/>
        <w:rPr>
          <w:rFonts w:ascii="Arial" w:hAnsi="Arial" w:cs="Arial"/>
          <w:sz w:val="24"/>
          <w:szCs w:val="24"/>
        </w:rPr>
      </w:pPr>
      <w:r w:rsidRPr="00436ADD">
        <w:rPr>
          <w:rFonts w:ascii="Arial" w:hAnsi="Arial" w:cs="Arial"/>
          <w:sz w:val="24"/>
          <w:szCs w:val="24"/>
        </w:rPr>
        <w:t>O</w:t>
      </w:r>
      <w:r w:rsidR="00F96A57">
        <w:rPr>
          <w:rFonts w:ascii="Arial" w:hAnsi="Arial" w:cs="Arial"/>
          <w:sz w:val="24"/>
          <w:szCs w:val="24"/>
        </w:rPr>
        <w:t>rçamento do</w:t>
      </w:r>
      <w:r w:rsidR="004172AE">
        <w:rPr>
          <w:rFonts w:ascii="Arial" w:hAnsi="Arial" w:cs="Arial"/>
          <w:sz w:val="24"/>
          <w:szCs w:val="24"/>
        </w:rPr>
        <w:t xml:space="preserve"> Curso</w:t>
      </w:r>
      <w:r w:rsidR="00294170">
        <w:rPr>
          <w:rFonts w:ascii="Arial" w:hAnsi="Arial" w:cs="Arial"/>
          <w:sz w:val="24"/>
          <w:szCs w:val="24"/>
        </w:rPr>
        <w:t xml:space="preserve">:  </w:t>
      </w:r>
    </w:p>
    <w:tbl>
      <w:tblPr>
        <w:tblW w:w="892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43"/>
        <w:gridCol w:w="1587"/>
        <w:gridCol w:w="2126"/>
        <w:gridCol w:w="2268"/>
      </w:tblGrid>
      <w:tr w:rsidR="00D509FD" w:rsidRPr="00436ADD" w14:paraId="26FD4C43" w14:textId="77777777" w:rsidTr="001472C6">
        <w:tc>
          <w:tcPr>
            <w:tcW w:w="2943" w:type="dxa"/>
            <w:vAlign w:val="center"/>
          </w:tcPr>
          <w:p w14:paraId="1D08582B" w14:textId="77777777" w:rsidR="00D509FD" w:rsidRPr="00436ADD" w:rsidRDefault="00D509FD" w:rsidP="001472C6">
            <w:pPr>
              <w:pStyle w:val="Cabealh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6ADD">
              <w:rPr>
                <w:rFonts w:ascii="Arial" w:hAnsi="Arial" w:cs="Arial"/>
                <w:b/>
                <w:sz w:val="24"/>
                <w:szCs w:val="24"/>
              </w:rPr>
              <w:lastRenderedPageBreak/>
              <w:t>Discriminação</w:t>
            </w:r>
          </w:p>
        </w:tc>
        <w:tc>
          <w:tcPr>
            <w:tcW w:w="1587" w:type="dxa"/>
            <w:vAlign w:val="center"/>
          </w:tcPr>
          <w:p w14:paraId="642B3765" w14:textId="77777777" w:rsidR="00D509FD" w:rsidRPr="00436ADD" w:rsidRDefault="00D509FD" w:rsidP="001472C6">
            <w:pPr>
              <w:pStyle w:val="Cabealh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6ADD">
              <w:rPr>
                <w:rFonts w:ascii="Arial" w:hAnsi="Arial" w:cs="Arial"/>
                <w:b/>
                <w:sz w:val="24"/>
                <w:szCs w:val="24"/>
              </w:rPr>
              <w:t>Quantidade</w:t>
            </w:r>
          </w:p>
        </w:tc>
        <w:tc>
          <w:tcPr>
            <w:tcW w:w="2126" w:type="dxa"/>
            <w:vAlign w:val="center"/>
          </w:tcPr>
          <w:p w14:paraId="68F90C5C" w14:textId="77777777" w:rsidR="00D509FD" w:rsidRPr="00436ADD" w:rsidRDefault="00D509FD" w:rsidP="001472C6">
            <w:pPr>
              <w:pStyle w:val="Cabealh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6ADD">
              <w:rPr>
                <w:rFonts w:ascii="Arial" w:hAnsi="Arial" w:cs="Arial"/>
                <w:b/>
                <w:sz w:val="24"/>
                <w:szCs w:val="24"/>
              </w:rPr>
              <w:t>Custo Unitário</w:t>
            </w:r>
          </w:p>
        </w:tc>
        <w:tc>
          <w:tcPr>
            <w:tcW w:w="2268" w:type="dxa"/>
            <w:vAlign w:val="center"/>
          </w:tcPr>
          <w:p w14:paraId="355C0A20" w14:textId="77777777" w:rsidR="00D509FD" w:rsidRPr="00436ADD" w:rsidRDefault="00D509FD" w:rsidP="001472C6">
            <w:pPr>
              <w:pStyle w:val="Cabealh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6ADD">
              <w:rPr>
                <w:rFonts w:ascii="Arial" w:hAnsi="Arial" w:cs="Arial"/>
                <w:b/>
                <w:sz w:val="24"/>
                <w:szCs w:val="24"/>
              </w:rPr>
              <w:t>Custo Total</w:t>
            </w:r>
          </w:p>
        </w:tc>
      </w:tr>
      <w:tr w:rsidR="00D509FD" w:rsidRPr="00436ADD" w14:paraId="59C53C2F" w14:textId="77777777" w:rsidTr="001472C6">
        <w:tc>
          <w:tcPr>
            <w:tcW w:w="2943" w:type="dxa"/>
            <w:vAlign w:val="center"/>
          </w:tcPr>
          <w:p w14:paraId="5E6369A0" w14:textId="77777777" w:rsidR="00294170" w:rsidRPr="001472C6" w:rsidRDefault="00294170" w:rsidP="001472C6">
            <w:pPr>
              <w:pStyle w:val="Cabealho"/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Pagamento do professor </w:t>
            </w:r>
            <w:r w:rsidR="00CB7674">
              <w:rPr>
                <w:rFonts w:ascii="Arial" w:hAnsi="Arial" w:cs="Arial"/>
                <w:sz w:val="24"/>
                <w:szCs w:val="24"/>
              </w:rPr>
              <w:t>instrutor</w:t>
            </w:r>
            <w:r>
              <w:rPr>
                <w:rFonts w:ascii="Arial" w:hAnsi="Arial" w:cs="Arial"/>
                <w:sz w:val="24"/>
                <w:szCs w:val="24"/>
              </w:rPr>
              <w:t xml:space="preserve"> d</w:t>
            </w:r>
            <w:r w:rsidR="00CB7674">
              <w:rPr>
                <w:rFonts w:ascii="Arial" w:hAnsi="Arial" w:cs="Arial"/>
                <w:sz w:val="24"/>
                <w:szCs w:val="24"/>
              </w:rPr>
              <w:t>o</w:t>
            </w:r>
            <w:r>
              <w:rPr>
                <w:rFonts w:ascii="Arial" w:hAnsi="Arial" w:cs="Arial"/>
                <w:sz w:val="24"/>
                <w:szCs w:val="24"/>
              </w:rPr>
              <w:t xml:space="preserve"> curso</w:t>
            </w:r>
            <w:r w:rsidR="00A2569C">
              <w:rPr>
                <w:rFonts w:ascii="Arial" w:hAnsi="Arial" w:cs="Arial"/>
                <w:sz w:val="24"/>
                <w:szCs w:val="24"/>
              </w:rPr>
              <w:t>_______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607DF">
              <w:rPr>
                <w:rFonts w:ascii="Arial" w:hAnsi="Arial" w:cs="Arial"/>
                <w:color w:val="FF0000"/>
                <w:sz w:val="24"/>
                <w:szCs w:val="24"/>
              </w:rPr>
              <w:t>(</w:t>
            </w:r>
            <w:r w:rsidR="00A2569C" w:rsidRPr="005607DF">
              <w:rPr>
                <w:rFonts w:ascii="Arial" w:hAnsi="Arial" w:cs="Arial"/>
                <w:color w:val="FF0000"/>
                <w:sz w:val="24"/>
                <w:szCs w:val="24"/>
              </w:rPr>
              <w:t xml:space="preserve">especificar nome do professor instrutor, </w:t>
            </w:r>
            <w:r w:rsidRPr="005607DF">
              <w:rPr>
                <w:rFonts w:ascii="Arial" w:hAnsi="Arial" w:cs="Arial"/>
                <w:color w:val="FF0000"/>
                <w:sz w:val="24"/>
                <w:szCs w:val="24"/>
              </w:rPr>
              <w:t>caso mais do que 1, especificar nome e quantas horas cabe a cada um)</w:t>
            </w:r>
          </w:p>
        </w:tc>
        <w:tc>
          <w:tcPr>
            <w:tcW w:w="1587" w:type="dxa"/>
            <w:vAlign w:val="center"/>
          </w:tcPr>
          <w:p w14:paraId="26D7FD50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471DA5E7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7725F77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509FD" w:rsidRPr="00436ADD" w14:paraId="11D9D00B" w14:textId="77777777" w:rsidTr="001472C6">
        <w:trPr>
          <w:trHeight w:val="603"/>
        </w:trPr>
        <w:tc>
          <w:tcPr>
            <w:tcW w:w="2943" w:type="dxa"/>
            <w:vAlign w:val="center"/>
          </w:tcPr>
          <w:p w14:paraId="7EA2BCC0" w14:textId="77777777" w:rsidR="00D509FD" w:rsidRPr="00436ADD" w:rsidRDefault="00294170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Materiais </w:t>
            </w:r>
            <w:r w:rsidRPr="005607DF">
              <w:rPr>
                <w:rFonts w:ascii="Arial" w:hAnsi="Arial" w:cs="Arial"/>
                <w:color w:val="FF0000"/>
                <w:sz w:val="24"/>
                <w:szCs w:val="24"/>
              </w:rPr>
              <w:t>(</w:t>
            </w:r>
            <w:proofErr w:type="gramStart"/>
            <w:r w:rsidRPr="005607DF">
              <w:rPr>
                <w:rFonts w:ascii="Arial" w:hAnsi="Arial" w:cs="Arial"/>
                <w:color w:val="FF0000"/>
                <w:sz w:val="24"/>
                <w:szCs w:val="24"/>
              </w:rPr>
              <w:t>especificar</w:t>
            </w:r>
            <w:r w:rsidR="009B01D0" w:rsidRPr="005607DF">
              <w:rPr>
                <w:rFonts w:ascii="Arial" w:hAnsi="Arial" w:cs="Arial"/>
                <w:color w:val="FF0000"/>
                <w:sz w:val="24"/>
                <w:szCs w:val="24"/>
              </w:rPr>
              <w:t xml:space="preserve"> </w:t>
            </w:r>
            <w:r w:rsidRPr="005607DF">
              <w:rPr>
                <w:rFonts w:ascii="Arial" w:hAnsi="Arial" w:cs="Arial"/>
                <w:color w:val="FF0000"/>
                <w:sz w:val="24"/>
                <w:szCs w:val="24"/>
              </w:rPr>
              <w:t xml:space="preserve"> com</w:t>
            </w:r>
            <w:proofErr w:type="gramEnd"/>
            <w:r w:rsidRPr="005607DF">
              <w:rPr>
                <w:rFonts w:ascii="Arial" w:hAnsi="Arial" w:cs="Arial"/>
                <w:color w:val="FF0000"/>
                <w:sz w:val="24"/>
                <w:szCs w:val="24"/>
              </w:rPr>
              <w:t xml:space="preserve"> custo de cada material)</w:t>
            </w:r>
          </w:p>
        </w:tc>
        <w:tc>
          <w:tcPr>
            <w:tcW w:w="1587" w:type="dxa"/>
            <w:vAlign w:val="center"/>
          </w:tcPr>
          <w:p w14:paraId="442FFE3F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00399154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B890035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172AE" w:rsidRPr="00436ADD" w14:paraId="08B7CACA" w14:textId="77777777" w:rsidTr="001472C6">
        <w:trPr>
          <w:trHeight w:val="603"/>
        </w:trPr>
        <w:tc>
          <w:tcPr>
            <w:tcW w:w="2943" w:type="dxa"/>
            <w:vAlign w:val="center"/>
          </w:tcPr>
          <w:p w14:paraId="6C0EEF3D" w14:textId="77777777" w:rsidR="004172AE" w:rsidRPr="00436ADD" w:rsidRDefault="004172AE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87" w:type="dxa"/>
            <w:vAlign w:val="center"/>
          </w:tcPr>
          <w:p w14:paraId="13FCEEAC" w14:textId="77777777" w:rsidR="004172AE" w:rsidRPr="00436ADD" w:rsidRDefault="004172AE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695D0B88" w14:textId="77777777" w:rsidR="004172AE" w:rsidRPr="00436ADD" w:rsidRDefault="004172AE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1905273" w14:textId="77777777" w:rsidR="004172AE" w:rsidRPr="00436ADD" w:rsidRDefault="004172AE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172AE" w:rsidRPr="00436ADD" w14:paraId="74255A49" w14:textId="77777777" w:rsidTr="001472C6">
        <w:trPr>
          <w:trHeight w:val="603"/>
        </w:trPr>
        <w:tc>
          <w:tcPr>
            <w:tcW w:w="2943" w:type="dxa"/>
            <w:vAlign w:val="center"/>
          </w:tcPr>
          <w:p w14:paraId="0DEB6607" w14:textId="77777777" w:rsidR="004172AE" w:rsidRPr="00436ADD" w:rsidRDefault="004172AE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87" w:type="dxa"/>
            <w:vAlign w:val="center"/>
          </w:tcPr>
          <w:p w14:paraId="1AB5C854" w14:textId="77777777" w:rsidR="004172AE" w:rsidRPr="00436ADD" w:rsidRDefault="004172AE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4AD2F151" w14:textId="77777777" w:rsidR="004172AE" w:rsidRPr="00436ADD" w:rsidRDefault="004172AE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980901D" w14:textId="77777777" w:rsidR="004172AE" w:rsidRPr="00436ADD" w:rsidRDefault="004172AE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509FD" w:rsidRPr="00436ADD" w14:paraId="22AAA537" w14:textId="77777777" w:rsidTr="001472C6">
        <w:trPr>
          <w:trHeight w:val="603"/>
        </w:trPr>
        <w:tc>
          <w:tcPr>
            <w:tcW w:w="2943" w:type="dxa"/>
            <w:vAlign w:val="center"/>
          </w:tcPr>
          <w:p w14:paraId="580593BC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87" w:type="dxa"/>
            <w:vAlign w:val="center"/>
          </w:tcPr>
          <w:p w14:paraId="69017ED1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796B0ADD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A8CB28E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509FD" w:rsidRPr="00436ADD" w14:paraId="273F9552" w14:textId="77777777" w:rsidTr="001472C6">
        <w:trPr>
          <w:trHeight w:val="603"/>
        </w:trPr>
        <w:tc>
          <w:tcPr>
            <w:tcW w:w="6656" w:type="dxa"/>
            <w:gridSpan w:val="3"/>
            <w:vAlign w:val="center"/>
          </w:tcPr>
          <w:p w14:paraId="0790E83B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  <w:r w:rsidRPr="00436ADD">
              <w:rPr>
                <w:rFonts w:ascii="Arial" w:hAnsi="Arial" w:cs="Arial"/>
                <w:sz w:val="24"/>
                <w:szCs w:val="24"/>
              </w:rPr>
              <w:t>SOMA</w:t>
            </w:r>
          </w:p>
        </w:tc>
        <w:tc>
          <w:tcPr>
            <w:tcW w:w="2268" w:type="dxa"/>
            <w:vAlign w:val="center"/>
          </w:tcPr>
          <w:p w14:paraId="5D29CA37" w14:textId="77777777" w:rsidR="00D509FD" w:rsidRPr="00436ADD" w:rsidRDefault="00D509FD" w:rsidP="001472C6">
            <w:pPr>
              <w:pStyle w:val="Cabealh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D502F7F" w14:textId="77777777" w:rsidR="00D509FD" w:rsidRDefault="00D509FD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</w:p>
    <w:p w14:paraId="183B0AA2" w14:textId="77777777" w:rsidR="00D509FD" w:rsidRDefault="004172AE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Foz do Iguaçu</w:t>
      </w:r>
      <w:r w:rsidR="00D509FD">
        <w:rPr>
          <w:rFonts w:ascii="Arial" w:hAnsi="Arial" w:cs="Arial"/>
          <w:b/>
          <w:sz w:val="24"/>
          <w:szCs w:val="24"/>
        </w:rPr>
        <w:t xml:space="preserve">, </w:t>
      </w:r>
      <w:r w:rsidR="00852F1C">
        <w:rPr>
          <w:rFonts w:ascii="Arial" w:hAnsi="Arial" w:cs="Arial"/>
          <w:b/>
          <w:sz w:val="24"/>
          <w:szCs w:val="24"/>
        </w:rPr>
        <w:t>____</w:t>
      </w:r>
      <w:r>
        <w:rPr>
          <w:rFonts w:ascii="Arial" w:hAnsi="Arial" w:cs="Arial"/>
          <w:b/>
          <w:sz w:val="24"/>
          <w:szCs w:val="24"/>
        </w:rPr>
        <w:t xml:space="preserve"> de</w:t>
      </w:r>
      <w:r w:rsidR="00852F1C">
        <w:rPr>
          <w:rFonts w:ascii="Arial" w:hAnsi="Arial" w:cs="Arial"/>
          <w:b/>
          <w:sz w:val="24"/>
          <w:szCs w:val="24"/>
        </w:rPr>
        <w:t>____________</w:t>
      </w:r>
      <w:r>
        <w:rPr>
          <w:rFonts w:ascii="Arial" w:hAnsi="Arial" w:cs="Arial"/>
          <w:b/>
          <w:sz w:val="24"/>
          <w:szCs w:val="24"/>
        </w:rPr>
        <w:t xml:space="preserve">, </w:t>
      </w:r>
      <w:r w:rsidR="00852F1C">
        <w:rPr>
          <w:rFonts w:ascii="Arial" w:hAnsi="Arial" w:cs="Arial"/>
          <w:b/>
          <w:sz w:val="24"/>
          <w:szCs w:val="24"/>
        </w:rPr>
        <w:t>_________</w:t>
      </w:r>
    </w:p>
    <w:p w14:paraId="2C13A71E" w14:textId="77777777" w:rsidR="00D509FD" w:rsidRDefault="00D509FD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</w:p>
    <w:p w14:paraId="08FF0191" w14:textId="77777777" w:rsidR="004172AE" w:rsidRDefault="004172AE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</w:p>
    <w:p w14:paraId="39EBDF15" w14:textId="77777777" w:rsidR="00D509FD" w:rsidRDefault="00D509FD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Assinatura__________________________</w:t>
      </w:r>
    </w:p>
    <w:p w14:paraId="28DA0671" w14:textId="77777777" w:rsidR="00D509FD" w:rsidRPr="009B01D0" w:rsidRDefault="004172AE" w:rsidP="001472C6">
      <w:pPr>
        <w:pStyle w:val="Cabealh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Professor Proponente do Curso de Extensão.</w:t>
      </w:r>
    </w:p>
    <w:sectPr w:rsidR="00D509FD" w:rsidRPr="009B01D0" w:rsidSect="00F96A57">
      <w:headerReference w:type="default" r:id="rId8"/>
      <w:pgSz w:w="11905" w:h="16837"/>
      <w:pgMar w:top="1701" w:right="1134" w:bottom="1134" w:left="1701" w:header="720" w:footer="1021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6EA525" w14:textId="77777777" w:rsidR="008C2C74" w:rsidRDefault="008C2C74" w:rsidP="00D509FD">
      <w:pPr>
        <w:spacing w:after="0" w:line="240" w:lineRule="auto"/>
      </w:pPr>
      <w:r>
        <w:separator/>
      </w:r>
    </w:p>
  </w:endnote>
  <w:endnote w:type="continuationSeparator" w:id="0">
    <w:p w14:paraId="333313D3" w14:textId="77777777" w:rsidR="008C2C74" w:rsidRDefault="008C2C74" w:rsidP="00D509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28349" w14:textId="77777777" w:rsidR="008C2C74" w:rsidRDefault="008C2C74" w:rsidP="00D509FD">
      <w:pPr>
        <w:spacing w:after="0" w:line="240" w:lineRule="auto"/>
      </w:pPr>
      <w:r>
        <w:separator/>
      </w:r>
    </w:p>
  </w:footnote>
  <w:footnote w:type="continuationSeparator" w:id="0">
    <w:p w14:paraId="5153A95E" w14:textId="77777777" w:rsidR="008C2C74" w:rsidRDefault="008C2C74" w:rsidP="00D509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9665968"/>
      <w:docPartObj>
        <w:docPartGallery w:val="Page Numbers (Top of Page)"/>
        <w:docPartUnique/>
      </w:docPartObj>
    </w:sdtPr>
    <w:sdtEndPr/>
    <w:sdtContent>
      <w:p w14:paraId="20223D68" w14:textId="11AD5AAC" w:rsidR="00F96A57" w:rsidRDefault="00AF401F" w:rsidP="00F96A57">
        <w:pPr>
          <w:pStyle w:val="Cabealho"/>
          <w:jc w:val="right"/>
        </w:pPr>
        <w:r>
          <w:rPr>
            <w:b/>
            <w:noProof/>
            <w:sz w:val="30"/>
          </w:rPr>
          <w:drawing>
            <wp:anchor distT="0" distB="0" distL="114300" distR="114300" simplePos="0" relativeHeight="251658240" behindDoc="0" locked="0" layoutInCell="1" allowOverlap="1" wp14:anchorId="5B211E75" wp14:editId="704B99A0">
              <wp:simplePos x="0" y="0"/>
              <wp:positionH relativeFrom="column">
                <wp:posOffset>-441960</wp:posOffset>
              </wp:positionH>
              <wp:positionV relativeFrom="paragraph">
                <wp:posOffset>85725</wp:posOffset>
              </wp:positionV>
              <wp:extent cx="1030029" cy="885825"/>
              <wp:effectExtent l="0" t="0" r="0" b="0"/>
              <wp:wrapSquare wrapText="bothSides"/>
              <wp:docPr id="2" name="Imagem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Imagem 2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30029" cy="88582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F96A57">
          <w:fldChar w:fldCharType="begin"/>
        </w:r>
        <w:r w:rsidR="00F96A57">
          <w:instrText>PAGE   \* MERGEFORMAT</w:instrText>
        </w:r>
        <w:r w:rsidR="00F96A57">
          <w:fldChar w:fldCharType="separate"/>
        </w:r>
        <w:r w:rsidR="00014153">
          <w:rPr>
            <w:noProof/>
          </w:rPr>
          <w:t>1</w:t>
        </w:r>
        <w:r w:rsidR="00F96A57">
          <w:fldChar w:fldCharType="end"/>
        </w:r>
      </w:p>
      <w:p w14:paraId="5C9A9493" w14:textId="09D7B666" w:rsidR="00F96A57" w:rsidRPr="00883E2A" w:rsidRDefault="00AF401F" w:rsidP="00F96A57">
        <w:pPr>
          <w:pStyle w:val="Ttulo1"/>
          <w:spacing w:before="120" w:line="240" w:lineRule="auto"/>
          <w:jc w:val="center"/>
          <w:rPr>
            <w:b w:val="0"/>
            <w:sz w:val="30"/>
          </w:rPr>
        </w:pPr>
        <w:r>
          <w:rPr>
            <w:b w:val="0"/>
            <w:sz w:val="30"/>
          </w:rPr>
          <w:t>FACULDADE EDUCACIONAL MEDIANEIRA</w:t>
        </w:r>
      </w:p>
      <w:p w14:paraId="3142A46B" w14:textId="77777777" w:rsidR="00F96A57" w:rsidRPr="005302BF" w:rsidRDefault="00F96A57" w:rsidP="00F96A57">
        <w:pPr>
          <w:pStyle w:val="Ttulo1"/>
          <w:spacing w:before="120" w:line="240" w:lineRule="auto"/>
          <w:ind w:left="1134"/>
          <w:jc w:val="center"/>
          <w:rPr>
            <w:sz w:val="14"/>
            <w:szCs w:val="14"/>
          </w:rPr>
        </w:pPr>
        <w:r w:rsidRPr="005302BF">
          <w:rPr>
            <w:sz w:val="14"/>
            <w:szCs w:val="14"/>
          </w:rPr>
          <w:t>MISSÃO: FORMAR PROFISSIONAIS CAPACITADOS, SOCIALMENTE RESPONSÁVEIS E APTOS A PROMOVEREM AS TRANSFORMAÇÕES FUTURAS</w:t>
        </w:r>
      </w:p>
      <w:p w14:paraId="64AA6E9E" w14:textId="77777777" w:rsidR="00F96A57" w:rsidRDefault="008C2C74" w:rsidP="00F96A57">
        <w:pPr>
          <w:pStyle w:val="Cabealho"/>
          <w:jc w:val="right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name w:val="WW8Num13"/>
    <w:lvl w:ilvl="0">
      <w:start w:val="1"/>
      <w:numFmt w:val="decimal"/>
      <w:suff w:val="nothing"/>
      <w:lvlText w:val=""/>
      <w:lvlJc w:val="left"/>
    </w:lvl>
    <w:lvl w:ilvl="1">
      <w:start w:val="1"/>
      <w:numFmt w:val="decimal"/>
      <w:suff w:val="nothing"/>
      <w:lvlText w:val=""/>
      <w:lvlJc w:val="left"/>
    </w:lvl>
    <w:lvl w:ilvl="2">
      <w:start w:val="1"/>
      <w:numFmt w:val="decimal"/>
      <w:suff w:val="nothing"/>
      <w:lvlText w:val=""/>
      <w:lvlJc w:val="left"/>
    </w:lvl>
    <w:lvl w:ilvl="3">
      <w:start w:val="1"/>
      <w:numFmt w:val="decimal"/>
      <w:suff w:val="nothing"/>
      <w:lvlText w:val=""/>
      <w:lvlJc w:val="left"/>
    </w:lvl>
    <w:lvl w:ilvl="4">
      <w:start w:val="1"/>
      <w:numFmt w:val="decimal"/>
      <w:suff w:val="nothing"/>
      <w:lvlText w:val=""/>
      <w:lvlJc w:val="left"/>
    </w:lvl>
    <w:lvl w:ilvl="5">
      <w:start w:val="1"/>
      <w:numFmt w:val="decimal"/>
      <w:suff w:val="nothing"/>
      <w:lvlText w:val=""/>
      <w:lvlJc w:val="left"/>
    </w:lvl>
    <w:lvl w:ilvl="6">
      <w:start w:val="1"/>
      <w:numFmt w:val="decimal"/>
      <w:suff w:val="nothing"/>
      <w:lvlText w:val=""/>
      <w:lvlJc w:val="left"/>
    </w:lvl>
    <w:lvl w:ilvl="7">
      <w:start w:val="1"/>
      <w:numFmt w:val="decimal"/>
      <w:suff w:val="nothing"/>
      <w:lvlText w:val=""/>
      <w:lvlJc w:val="left"/>
    </w:lvl>
    <w:lvl w:ilvl="8">
      <w:start w:val="1"/>
      <w:numFmt w:val="decimal"/>
      <w:suff w:val="nothing"/>
      <w:lvlText w:val="%9"/>
      <w:lvlJc w:val="left"/>
    </w:lvl>
  </w:abstractNum>
  <w:abstractNum w:abstractNumId="1" w15:restartNumberingAfterBreak="0">
    <w:nsid w:val="00000004"/>
    <w:multiLevelType w:val="multilevel"/>
    <w:tmpl w:val="00000004"/>
    <w:name w:val="WW8Num9"/>
    <w:lvl w:ilvl="0">
      <w:start w:val="1"/>
      <w:numFmt w:val="decimal"/>
      <w:suff w:val="nothing"/>
      <w:lvlText w:val="%1."/>
      <w:lvlJc w:val="left"/>
      <w:pPr>
        <w:ind w:left="360" w:hanging="360"/>
      </w:pPr>
    </w:lvl>
    <w:lvl w:ilvl="1">
      <w:start w:val="1"/>
      <w:numFmt w:val="decimal"/>
      <w:suff w:val="nothing"/>
      <w:lvlText w:val="%2."/>
      <w:lvlJc w:val="left"/>
    </w:lvl>
    <w:lvl w:ilvl="2">
      <w:start w:val="1"/>
      <w:numFmt w:val="decimal"/>
      <w:suff w:val="nothing"/>
      <w:lvlText w:val="%3."/>
      <w:lvlJc w:val="left"/>
    </w:lvl>
    <w:lvl w:ilvl="3">
      <w:start w:val="1"/>
      <w:numFmt w:val="decimal"/>
      <w:suff w:val="nothing"/>
      <w:lvlText w:val="%4."/>
      <w:lvlJc w:val="left"/>
    </w:lvl>
    <w:lvl w:ilvl="4">
      <w:start w:val="1"/>
      <w:numFmt w:val="decimal"/>
      <w:suff w:val="nothing"/>
      <w:lvlText w:val="%5."/>
      <w:lvlJc w:val="left"/>
    </w:lvl>
    <w:lvl w:ilvl="5">
      <w:start w:val="1"/>
      <w:numFmt w:val="decimal"/>
      <w:suff w:val="nothing"/>
      <w:lvlText w:val="%6."/>
      <w:lvlJc w:val="left"/>
    </w:lvl>
    <w:lvl w:ilvl="6">
      <w:start w:val="1"/>
      <w:numFmt w:val="decimal"/>
      <w:suff w:val="nothing"/>
      <w:lvlText w:val="%7."/>
      <w:lvlJc w:val="left"/>
    </w:lvl>
    <w:lvl w:ilvl="7">
      <w:start w:val="1"/>
      <w:numFmt w:val="decimal"/>
      <w:suff w:val="nothing"/>
      <w:lvlText w:val="%8."/>
      <w:lvlJc w:val="left"/>
    </w:lvl>
    <w:lvl w:ilvl="8">
      <w:start w:val="1"/>
      <w:numFmt w:val="decimal"/>
      <w:suff w:val="nothing"/>
      <w:lvlText w:val="%9."/>
      <w:lvlJc w:val="left"/>
    </w:lvl>
  </w:abstractNum>
  <w:abstractNum w:abstractNumId="2" w15:restartNumberingAfterBreak="0">
    <w:nsid w:val="00000005"/>
    <w:multiLevelType w:val="multilevel"/>
    <w:tmpl w:val="00000005"/>
    <w:name w:val="WW8Num7"/>
    <w:lvl w:ilvl="0">
      <w:start w:val="1"/>
      <w:numFmt w:val="decimal"/>
      <w:suff w:val="nothing"/>
      <w:lvlText w:val="%1."/>
      <w:lvlJc w:val="left"/>
    </w:lvl>
    <w:lvl w:ilvl="1">
      <w:start w:val="1"/>
      <w:numFmt w:val="decimal"/>
      <w:suff w:val="nothing"/>
      <w:lvlText w:val="%2."/>
      <w:lvlJc w:val="left"/>
    </w:lvl>
    <w:lvl w:ilvl="2">
      <w:start w:val="1"/>
      <w:numFmt w:val="decimal"/>
      <w:suff w:val="nothing"/>
      <w:lvlText w:val="%3."/>
      <w:lvlJc w:val="left"/>
    </w:lvl>
    <w:lvl w:ilvl="3">
      <w:start w:val="1"/>
      <w:numFmt w:val="decimal"/>
      <w:suff w:val="nothing"/>
      <w:lvlText w:val="%4."/>
      <w:lvlJc w:val="left"/>
    </w:lvl>
    <w:lvl w:ilvl="4">
      <w:start w:val="1"/>
      <w:numFmt w:val="decimal"/>
      <w:suff w:val="nothing"/>
      <w:lvlText w:val="%5."/>
      <w:lvlJc w:val="left"/>
    </w:lvl>
    <w:lvl w:ilvl="5">
      <w:start w:val="1"/>
      <w:numFmt w:val="decimal"/>
      <w:suff w:val="nothing"/>
      <w:lvlText w:val="%6."/>
      <w:lvlJc w:val="left"/>
    </w:lvl>
    <w:lvl w:ilvl="6">
      <w:start w:val="1"/>
      <w:numFmt w:val="decimal"/>
      <w:suff w:val="nothing"/>
      <w:lvlText w:val="%7."/>
      <w:lvlJc w:val="left"/>
    </w:lvl>
    <w:lvl w:ilvl="7">
      <w:start w:val="1"/>
      <w:numFmt w:val="decimal"/>
      <w:suff w:val="nothing"/>
      <w:lvlText w:val="%8."/>
      <w:lvlJc w:val="left"/>
    </w:lvl>
    <w:lvl w:ilvl="8">
      <w:start w:val="1"/>
      <w:numFmt w:val="decimal"/>
      <w:suff w:val="nothing"/>
      <w:lvlText w:val="%9."/>
      <w:lvlJc w:val="left"/>
    </w:lvl>
  </w:abstractNum>
  <w:abstractNum w:abstractNumId="3" w15:restartNumberingAfterBreak="0">
    <w:nsid w:val="00000007"/>
    <w:multiLevelType w:val="multilevel"/>
    <w:tmpl w:val="00000007"/>
    <w:name w:val="WW8Num5"/>
    <w:lvl w:ilvl="0">
      <w:start w:val="1"/>
      <w:numFmt w:val="decimal"/>
      <w:suff w:val="nothing"/>
      <w:lvlText w:val="%1."/>
      <w:lvlJc w:val="left"/>
    </w:lvl>
    <w:lvl w:ilvl="1">
      <w:start w:val="1"/>
      <w:numFmt w:val="decimal"/>
      <w:suff w:val="nothing"/>
      <w:lvlText w:val="%1.%2."/>
      <w:lvlJc w:val="left"/>
    </w:lvl>
    <w:lvl w:ilvl="2">
      <w:start w:val="1"/>
      <w:numFmt w:val="decimal"/>
      <w:suff w:val="nothing"/>
      <w:lvlText w:val="%1.%2.%3."/>
      <w:lvlJc w:val="left"/>
    </w:lvl>
    <w:lvl w:ilvl="3">
      <w:start w:val="1"/>
      <w:numFmt w:val="decimal"/>
      <w:suff w:val="nothing"/>
      <w:lvlText w:val="%1.%2.%3.%4."/>
      <w:lvlJc w:val="left"/>
    </w:lvl>
    <w:lvl w:ilvl="4">
      <w:start w:val="1"/>
      <w:numFmt w:val="decimal"/>
      <w:suff w:val="nothing"/>
      <w:lvlText w:val="%1.%2.%3.%4.%5."/>
      <w:lvlJc w:val="left"/>
    </w:lvl>
    <w:lvl w:ilvl="5">
      <w:start w:val="1"/>
      <w:numFmt w:val="decimal"/>
      <w:suff w:val="nothing"/>
      <w:lvlText w:val="%1.%2.%3.%4.%5.%6."/>
      <w:lvlJc w:val="left"/>
    </w:lvl>
    <w:lvl w:ilvl="6">
      <w:start w:val="1"/>
      <w:numFmt w:val="decimal"/>
      <w:suff w:val="nothing"/>
      <w:lvlText w:val="%1.%2.%3.%4.%5.%6.%7."/>
      <w:lvlJc w:val="left"/>
    </w:lvl>
    <w:lvl w:ilvl="7">
      <w:start w:val="1"/>
      <w:numFmt w:val="decimal"/>
      <w:suff w:val="nothing"/>
      <w:lvlText w:val="%1.%2.%3.%4.%5.%6.%7.%8."/>
      <w:lvlJc w:val="left"/>
    </w:lvl>
    <w:lvl w:ilvl="8">
      <w:start w:val="1"/>
      <w:numFmt w:val="decimal"/>
      <w:suff w:val="nothing"/>
      <w:lvlText w:val="%1.%2.%3.%4.%5.%6.%7.%8.%9."/>
      <w:lvlJc w:val="left"/>
    </w:lvl>
  </w:abstractNum>
  <w:abstractNum w:abstractNumId="4" w15:restartNumberingAfterBreak="0">
    <w:nsid w:val="122E213E"/>
    <w:multiLevelType w:val="hybridMultilevel"/>
    <w:tmpl w:val="C936A0B2"/>
    <w:lvl w:ilvl="0" w:tplc="CC5092BC">
      <w:start w:val="1"/>
      <w:numFmt w:val="decimal"/>
      <w:pStyle w:val="Ttulo11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pStyle w:val="Ttulo41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pStyle w:val="Ttulo11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pStyle w:val="Ttulo91"/>
      <w:lvlText w:val="%9."/>
      <w:lvlJc w:val="right"/>
      <w:pPr>
        <w:ind w:left="6480" w:hanging="180"/>
      </w:pPr>
    </w:lvl>
  </w:abstractNum>
  <w:abstractNum w:abstractNumId="5" w15:restartNumberingAfterBreak="0">
    <w:nsid w:val="15DF2DA6"/>
    <w:multiLevelType w:val="hybridMultilevel"/>
    <w:tmpl w:val="EC4261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9B0652"/>
    <w:multiLevelType w:val="hybridMultilevel"/>
    <w:tmpl w:val="90545E14"/>
    <w:lvl w:ilvl="0" w:tplc="0E86A03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EC7224"/>
    <w:multiLevelType w:val="multilevel"/>
    <w:tmpl w:val="E57A22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60B96D25"/>
    <w:multiLevelType w:val="multilevel"/>
    <w:tmpl w:val="F2320F8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6EE33CA8"/>
    <w:multiLevelType w:val="multilevel"/>
    <w:tmpl w:val="7F6836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6"/>
  </w:num>
  <w:num w:numId="7">
    <w:abstractNumId w:val="7"/>
  </w:num>
  <w:num w:numId="8">
    <w:abstractNumId w:val="9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9FD"/>
    <w:rsid w:val="000046B6"/>
    <w:rsid w:val="00014153"/>
    <w:rsid w:val="00057DA7"/>
    <w:rsid w:val="000C0357"/>
    <w:rsid w:val="001472C6"/>
    <w:rsid w:val="002106D4"/>
    <w:rsid w:val="00294170"/>
    <w:rsid w:val="00297231"/>
    <w:rsid w:val="002D0B47"/>
    <w:rsid w:val="002E78FE"/>
    <w:rsid w:val="0038424F"/>
    <w:rsid w:val="0041102D"/>
    <w:rsid w:val="004172AE"/>
    <w:rsid w:val="00495EC7"/>
    <w:rsid w:val="004B0FD4"/>
    <w:rsid w:val="005607DF"/>
    <w:rsid w:val="00571EA7"/>
    <w:rsid w:val="005B5606"/>
    <w:rsid w:val="005D648C"/>
    <w:rsid w:val="005D6761"/>
    <w:rsid w:val="005F34A0"/>
    <w:rsid w:val="006F74C0"/>
    <w:rsid w:val="00784C28"/>
    <w:rsid w:val="007A175E"/>
    <w:rsid w:val="007B6A7F"/>
    <w:rsid w:val="007E0056"/>
    <w:rsid w:val="00852F1C"/>
    <w:rsid w:val="008C043D"/>
    <w:rsid w:val="008C2C74"/>
    <w:rsid w:val="00903D0A"/>
    <w:rsid w:val="0094432D"/>
    <w:rsid w:val="00992B44"/>
    <w:rsid w:val="009B01D0"/>
    <w:rsid w:val="00A149FD"/>
    <w:rsid w:val="00A205DE"/>
    <w:rsid w:val="00A2569C"/>
    <w:rsid w:val="00A35815"/>
    <w:rsid w:val="00A62824"/>
    <w:rsid w:val="00A73FA0"/>
    <w:rsid w:val="00AA3906"/>
    <w:rsid w:val="00AF401F"/>
    <w:rsid w:val="00B8008C"/>
    <w:rsid w:val="00B928AB"/>
    <w:rsid w:val="00C17458"/>
    <w:rsid w:val="00CB7674"/>
    <w:rsid w:val="00D22238"/>
    <w:rsid w:val="00D461F3"/>
    <w:rsid w:val="00D50253"/>
    <w:rsid w:val="00D509FD"/>
    <w:rsid w:val="00E501E4"/>
    <w:rsid w:val="00EC66AE"/>
    <w:rsid w:val="00F36457"/>
    <w:rsid w:val="00F96A57"/>
    <w:rsid w:val="00FD3A87"/>
    <w:rsid w:val="00FF4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82D85B"/>
  <w15:docId w15:val="{4B2E0DC1-4502-4014-A3E6-67BBE06A4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09FD"/>
    <w:rPr>
      <w:rFonts w:eastAsiaTheme="minorEastAsia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D509F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uiPriority w:val="99"/>
    <w:rsid w:val="00D509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xtbody">
    <w:name w:val="Text body"/>
    <w:basedOn w:val="Default"/>
    <w:uiPriority w:val="99"/>
    <w:rsid w:val="00D509FD"/>
    <w:pPr>
      <w:jc w:val="both"/>
    </w:pPr>
    <w:rPr>
      <w:rFonts w:ascii="Courier New" w:cs="Courier New"/>
      <w:sz w:val="24"/>
      <w:szCs w:val="24"/>
    </w:rPr>
  </w:style>
  <w:style w:type="paragraph" w:customStyle="1" w:styleId="Ttulo11">
    <w:name w:val="Título 11"/>
    <w:basedOn w:val="Default"/>
    <w:next w:val="Default"/>
    <w:uiPriority w:val="99"/>
    <w:rsid w:val="00D509FD"/>
    <w:pPr>
      <w:keepNext/>
      <w:numPr>
        <w:ilvl w:val="4"/>
        <w:numId w:val="1"/>
      </w:numPr>
      <w:ind w:left="0" w:firstLine="0"/>
      <w:jc w:val="center"/>
      <w:outlineLvl w:val="0"/>
    </w:pPr>
    <w:rPr>
      <w:rFonts w:ascii="Courier New" w:cs="Courier New"/>
      <w:b/>
      <w:bCs/>
      <w:sz w:val="28"/>
      <w:szCs w:val="28"/>
    </w:rPr>
  </w:style>
  <w:style w:type="paragraph" w:customStyle="1" w:styleId="WW-Recuodecorpodetexto2">
    <w:name w:val="WW-Recuo de corpo de texto 2"/>
    <w:basedOn w:val="Default"/>
    <w:uiPriority w:val="99"/>
    <w:rsid w:val="00D509FD"/>
    <w:pPr>
      <w:spacing w:line="360" w:lineRule="auto"/>
      <w:ind w:left="1416" w:firstLine="1"/>
      <w:jc w:val="both"/>
    </w:pPr>
    <w:rPr>
      <w:color w:val="FF0000"/>
      <w:sz w:val="24"/>
      <w:szCs w:val="24"/>
    </w:rPr>
  </w:style>
  <w:style w:type="paragraph" w:customStyle="1" w:styleId="Ttulo41">
    <w:name w:val="Título 41"/>
    <w:basedOn w:val="Default"/>
    <w:next w:val="Default"/>
    <w:rsid w:val="00D509FD"/>
    <w:pPr>
      <w:keepNext/>
      <w:numPr>
        <w:ilvl w:val="3"/>
        <w:numId w:val="1"/>
      </w:numPr>
      <w:ind w:left="3402" w:firstLine="0"/>
      <w:jc w:val="both"/>
      <w:outlineLvl w:val="3"/>
    </w:pPr>
    <w:rPr>
      <w:rFonts w:ascii="Courier New" w:cs="Courier New"/>
      <w:sz w:val="24"/>
      <w:szCs w:val="24"/>
    </w:rPr>
  </w:style>
  <w:style w:type="paragraph" w:customStyle="1" w:styleId="Ttulo61">
    <w:name w:val="Título 61"/>
    <w:basedOn w:val="Default"/>
    <w:next w:val="Default"/>
    <w:rsid w:val="00D509FD"/>
    <w:pPr>
      <w:keepNext/>
      <w:numPr>
        <w:ilvl w:val="5"/>
      </w:numPr>
      <w:spacing w:line="360" w:lineRule="auto"/>
      <w:jc w:val="both"/>
      <w:outlineLvl w:val="5"/>
    </w:pPr>
    <w:rPr>
      <w:b/>
      <w:bCs/>
      <w:sz w:val="22"/>
      <w:szCs w:val="22"/>
    </w:rPr>
  </w:style>
  <w:style w:type="paragraph" w:customStyle="1" w:styleId="Ttulo91">
    <w:name w:val="Título 91"/>
    <w:basedOn w:val="Default"/>
    <w:next w:val="Default"/>
    <w:rsid w:val="00D509FD"/>
    <w:pPr>
      <w:keepNext/>
      <w:numPr>
        <w:ilvl w:val="8"/>
        <w:numId w:val="1"/>
      </w:numPr>
      <w:pBdr>
        <w:top w:val="double" w:sz="6" w:space="31" w:color="000000"/>
        <w:left w:val="double" w:sz="6" w:space="1" w:color="000000"/>
        <w:bottom w:val="double" w:sz="6" w:space="0" w:color="000000"/>
        <w:right w:val="double" w:sz="6" w:space="2" w:color="000000"/>
      </w:pBdr>
      <w:ind w:left="0" w:firstLine="0"/>
      <w:jc w:val="center"/>
      <w:outlineLvl w:val="8"/>
    </w:pPr>
    <w:rPr>
      <w:b/>
      <w:bCs/>
      <w:sz w:val="22"/>
      <w:szCs w:val="22"/>
    </w:rPr>
  </w:style>
  <w:style w:type="paragraph" w:styleId="Ttulo">
    <w:name w:val="Title"/>
    <w:basedOn w:val="Default"/>
    <w:next w:val="Subttulo"/>
    <w:link w:val="TtuloChar"/>
    <w:qFormat/>
    <w:rsid w:val="00D509FD"/>
    <w:pPr>
      <w:jc w:val="center"/>
    </w:pPr>
    <w:rPr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rsid w:val="00D509FD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ubttulo">
    <w:name w:val="Subtitle"/>
    <w:basedOn w:val="Ttulo"/>
    <w:next w:val="Textbody"/>
    <w:link w:val="SubttuloChar"/>
    <w:qFormat/>
    <w:rsid w:val="00D509FD"/>
    <w:pPr>
      <w:keepNext/>
      <w:spacing w:before="240" w:after="120"/>
      <w:jc w:val="left"/>
    </w:pPr>
    <w:rPr>
      <w:rFonts w:ascii="Albany" w:cs="Albany"/>
      <w:b w:val="0"/>
      <w:bCs w:val="0"/>
      <w:i/>
      <w:iCs/>
      <w:sz w:val="28"/>
      <w:szCs w:val="28"/>
    </w:rPr>
  </w:style>
  <w:style w:type="character" w:customStyle="1" w:styleId="SubttuloChar">
    <w:name w:val="Subtítulo Char"/>
    <w:basedOn w:val="Fontepargpadro"/>
    <w:link w:val="Subttulo"/>
    <w:rsid w:val="00D509FD"/>
    <w:rPr>
      <w:rFonts w:ascii="Albany" w:eastAsia="Times New Roman" w:hAnsi="Times New Roman" w:cs="Albany"/>
      <w:i/>
      <w:iCs/>
      <w:sz w:val="28"/>
      <w:szCs w:val="28"/>
    </w:rPr>
  </w:style>
  <w:style w:type="paragraph" w:customStyle="1" w:styleId="Textbodyindent">
    <w:name w:val="Text body indent"/>
    <w:basedOn w:val="Default"/>
    <w:rsid w:val="00D509FD"/>
    <w:pPr>
      <w:ind w:left="3119" w:firstLine="1"/>
      <w:jc w:val="both"/>
    </w:pPr>
    <w:rPr>
      <w:rFonts w:ascii="Courier New" w:cs="Courier New"/>
      <w:b/>
      <w:bCs/>
      <w:sz w:val="24"/>
      <w:szCs w:val="24"/>
    </w:rPr>
  </w:style>
  <w:style w:type="paragraph" w:customStyle="1" w:styleId="WW-Corpodetexto2">
    <w:name w:val="WW-Corpo de texto 2"/>
    <w:basedOn w:val="Default"/>
    <w:rsid w:val="00D509FD"/>
    <w:pPr>
      <w:jc w:val="center"/>
    </w:pPr>
    <w:rPr>
      <w:b/>
      <w:bCs/>
      <w:color w:val="0000FF"/>
      <w:sz w:val="24"/>
      <w:szCs w:val="24"/>
    </w:rPr>
  </w:style>
  <w:style w:type="paragraph" w:customStyle="1" w:styleId="Rodap1">
    <w:name w:val="Rodapé1"/>
    <w:basedOn w:val="Default"/>
    <w:rsid w:val="00D509FD"/>
    <w:pPr>
      <w:tabs>
        <w:tab w:val="right" w:pos="3960"/>
      </w:tabs>
    </w:pPr>
    <w:rPr>
      <w:rFonts w:ascii="Arial" w:cs="Arial"/>
      <w:sz w:val="24"/>
      <w:szCs w:val="24"/>
    </w:rPr>
  </w:style>
  <w:style w:type="paragraph" w:customStyle="1" w:styleId="Cabealho1">
    <w:name w:val="Cabeçalho1"/>
    <w:basedOn w:val="Default"/>
    <w:rsid w:val="00D509FD"/>
    <w:pPr>
      <w:tabs>
        <w:tab w:val="right" w:pos="3960"/>
      </w:tabs>
    </w:pPr>
    <w:rPr>
      <w:sz w:val="24"/>
      <w:szCs w:val="24"/>
    </w:rPr>
  </w:style>
  <w:style w:type="paragraph" w:customStyle="1" w:styleId="WW-Corpodetexto3">
    <w:name w:val="WW-Corpo de texto 3"/>
    <w:basedOn w:val="Default"/>
    <w:rsid w:val="00D509FD"/>
    <w:pPr>
      <w:pBdr>
        <w:top w:val="single" w:sz="2" w:space="1" w:color="000000"/>
        <w:left w:val="single" w:sz="2" w:space="4" w:color="000000"/>
        <w:bottom w:val="single" w:sz="2" w:space="1" w:color="000000"/>
        <w:right w:val="single" w:sz="2" w:space="4" w:color="000000"/>
      </w:pBdr>
    </w:pPr>
    <w:rPr>
      <w:rFonts w:ascii="Arial" w:cs="Arial"/>
      <w:sz w:val="24"/>
      <w:szCs w:val="24"/>
    </w:rPr>
  </w:style>
  <w:style w:type="paragraph" w:customStyle="1" w:styleId="WW-Corpodetexto21">
    <w:name w:val="WW-Corpo de texto 21"/>
    <w:basedOn w:val="Default"/>
    <w:rsid w:val="00D509FD"/>
    <w:rPr>
      <w:sz w:val="22"/>
      <w:szCs w:val="22"/>
    </w:rPr>
  </w:style>
  <w:style w:type="paragraph" w:styleId="Cabealho">
    <w:name w:val="header"/>
    <w:basedOn w:val="Normal"/>
    <w:link w:val="CabealhoChar"/>
    <w:uiPriority w:val="99"/>
    <w:rsid w:val="00D509FD"/>
    <w:pPr>
      <w:tabs>
        <w:tab w:val="center" w:pos="4252"/>
        <w:tab w:val="right" w:pos="8504"/>
      </w:tabs>
    </w:pPr>
    <w:rPr>
      <w:rFonts w:ascii="Calibri" w:eastAsia="MS Mincho" w:hAnsi="Calibri" w:cs="Times New Roman"/>
      <w:lang w:eastAsia="ja-JP"/>
    </w:rPr>
  </w:style>
  <w:style w:type="character" w:customStyle="1" w:styleId="CabealhoChar">
    <w:name w:val="Cabeçalho Char"/>
    <w:basedOn w:val="Fontepargpadro"/>
    <w:link w:val="Cabealho"/>
    <w:uiPriority w:val="99"/>
    <w:rsid w:val="00D509FD"/>
    <w:rPr>
      <w:rFonts w:ascii="Calibri" w:eastAsia="MS Mincho" w:hAnsi="Calibri" w:cs="Times New Roman"/>
      <w:lang w:eastAsia="ja-JP"/>
    </w:rPr>
  </w:style>
  <w:style w:type="paragraph" w:styleId="Corpodetexto2">
    <w:name w:val="Body Text 2"/>
    <w:basedOn w:val="Normal"/>
    <w:link w:val="Corpodetexto2Char"/>
    <w:rsid w:val="00D509FD"/>
    <w:pPr>
      <w:spacing w:after="120" w:line="480" w:lineRule="auto"/>
    </w:pPr>
    <w:rPr>
      <w:rFonts w:ascii="Calibri" w:eastAsia="MS Mincho" w:hAnsi="Calibri" w:cs="Times New Roman"/>
      <w:lang w:eastAsia="ja-JP"/>
    </w:rPr>
  </w:style>
  <w:style w:type="character" w:customStyle="1" w:styleId="Corpodetexto2Char">
    <w:name w:val="Corpo de texto 2 Char"/>
    <w:basedOn w:val="Fontepargpadro"/>
    <w:link w:val="Corpodetexto2"/>
    <w:rsid w:val="00D509FD"/>
    <w:rPr>
      <w:rFonts w:ascii="Calibri" w:eastAsia="MS Mincho" w:hAnsi="Calibri" w:cs="Times New Roman"/>
      <w:lang w:eastAsia="ja-JP"/>
    </w:rPr>
  </w:style>
  <w:style w:type="paragraph" w:styleId="Corpodetexto">
    <w:name w:val="Body Text"/>
    <w:basedOn w:val="Normal"/>
    <w:link w:val="CorpodetextoChar"/>
    <w:rsid w:val="00D509FD"/>
    <w:pPr>
      <w:spacing w:after="120"/>
    </w:pPr>
    <w:rPr>
      <w:rFonts w:ascii="Calibri" w:eastAsia="MS Mincho" w:hAnsi="Calibri" w:cs="Times New Roman"/>
      <w:lang w:eastAsia="ja-JP"/>
    </w:rPr>
  </w:style>
  <w:style w:type="character" w:customStyle="1" w:styleId="CorpodetextoChar">
    <w:name w:val="Corpo de texto Char"/>
    <w:basedOn w:val="Fontepargpadro"/>
    <w:link w:val="Corpodetexto"/>
    <w:rsid w:val="00D509FD"/>
    <w:rPr>
      <w:rFonts w:ascii="Calibri" w:eastAsia="MS Mincho" w:hAnsi="Calibri" w:cs="Times New Roman"/>
      <w:lang w:eastAsia="ja-JP"/>
    </w:rPr>
  </w:style>
  <w:style w:type="paragraph" w:styleId="NormalWeb">
    <w:name w:val="Normal (Web)"/>
    <w:basedOn w:val="Normal"/>
    <w:uiPriority w:val="99"/>
    <w:rsid w:val="00D509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D509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09FD"/>
    <w:rPr>
      <w:rFonts w:eastAsiaTheme="minorEastAsia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D509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t-BR"/>
    </w:rPr>
  </w:style>
  <w:style w:type="paragraph" w:styleId="PargrafodaLista">
    <w:name w:val="List Paragraph"/>
    <w:basedOn w:val="Normal"/>
    <w:uiPriority w:val="34"/>
    <w:qFormat/>
    <w:rsid w:val="00CB76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39F4B-2BF3-4990-B0AB-F27DC60BB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316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Alex</cp:lastModifiedBy>
  <cp:revision>2</cp:revision>
  <cp:lastPrinted>2019-03-12T19:30:00Z</cp:lastPrinted>
  <dcterms:created xsi:type="dcterms:W3CDTF">2021-05-10T11:11:00Z</dcterms:created>
  <dcterms:modified xsi:type="dcterms:W3CDTF">2021-05-10T11:11:00Z</dcterms:modified>
</cp:coreProperties>
</file>